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6D7" w:rsidRPr="0059590F" w:rsidRDefault="001636D7" w:rsidP="00A73D45">
      <w:pPr>
        <w:pStyle w:val="6"/>
        <w:tabs>
          <w:tab w:val="left" w:pos="5460"/>
        </w:tabs>
        <w:jc w:val="center"/>
        <w:rPr>
          <w:color w:val="000000"/>
          <w:sz w:val="24"/>
          <w:szCs w:val="24"/>
        </w:rPr>
      </w:pP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729"/>
        <w:gridCol w:w="4840"/>
      </w:tblGrid>
      <w:tr w:rsidR="001636D7" w:rsidRPr="001A270E" w:rsidTr="00FE176D">
        <w:tc>
          <w:tcPr>
            <w:tcW w:w="4729" w:type="dxa"/>
          </w:tcPr>
          <w:p w:rsidR="001636D7" w:rsidRPr="001A270E" w:rsidRDefault="001636D7" w:rsidP="00FE176D">
            <w:pPr>
              <w:spacing w:after="120" w:line="240" w:lineRule="exact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4840" w:type="dxa"/>
          </w:tcPr>
          <w:p w:rsidR="00AD38DD" w:rsidRPr="001A270E" w:rsidRDefault="00AD38DD" w:rsidP="00AD38DD">
            <w:pPr>
              <w:rPr>
                <w:sz w:val="28"/>
                <w:szCs w:val="28"/>
              </w:rPr>
            </w:pPr>
            <w:r w:rsidRPr="001A270E">
              <w:rPr>
                <w:sz w:val="28"/>
                <w:szCs w:val="28"/>
              </w:rPr>
              <w:t>УТВЕРЖДАЮ:</w:t>
            </w:r>
          </w:p>
          <w:p w:rsidR="00D470D3" w:rsidRDefault="00B97E0F" w:rsidP="00D470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</w:t>
            </w:r>
            <w:r w:rsidR="00D470D3" w:rsidRPr="00AB4D4C">
              <w:rPr>
                <w:sz w:val="28"/>
                <w:szCs w:val="28"/>
              </w:rPr>
              <w:t xml:space="preserve"> комитета</w:t>
            </w:r>
            <w:r w:rsidR="00D470D3">
              <w:rPr>
                <w:sz w:val="28"/>
                <w:szCs w:val="28"/>
              </w:rPr>
              <w:t xml:space="preserve"> </w:t>
            </w:r>
            <w:r w:rsidR="00D470D3" w:rsidRPr="00AB4D4C">
              <w:rPr>
                <w:sz w:val="28"/>
                <w:szCs w:val="28"/>
              </w:rPr>
              <w:t xml:space="preserve">по </w:t>
            </w:r>
            <w:r w:rsidR="00D470D3">
              <w:rPr>
                <w:sz w:val="28"/>
                <w:szCs w:val="28"/>
              </w:rPr>
              <w:t xml:space="preserve">проведению </w:t>
            </w:r>
            <w:proofErr w:type="gramStart"/>
            <w:r w:rsidR="00D470D3">
              <w:rPr>
                <w:sz w:val="28"/>
                <w:szCs w:val="28"/>
              </w:rPr>
              <w:t>конкурентных</w:t>
            </w:r>
            <w:proofErr w:type="gramEnd"/>
            <w:r w:rsidR="00D470D3">
              <w:rPr>
                <w:sz w:val="28"/>
                <w:szCs w:val="28"/>
              </w:rPr>
              <w:t xml:space="preserve"> </w:t>
            </w:r>
          </w:p>
          <w:p w:rsidR="00D470D3" w:rsidRDefault="00D470D3" w:rsidP="00D470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процедур </w:t>
            </w:r>
            <w:r w:rsidRPr="00AB4D4C">
              <w:rPr>
                <w:sz w:val="28"/>
                <w:szCs w:val="28"/>
              </w:rPr>
              <w:t xml:space="preserve">администрации города </w:t>
            </w:r>
          </w:p>
          <w:p w:rsidR="00D470D3" w:rsidRPr="00AB4D4C" w:rsidRDefault="00D470D3" w:rsidP="00D470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Невинномысска </w:t>
            </w:r>
          </w:p>
          <w:p w:rsidR="00D470D3" w:rsidRPr="00AB4D4C" w:rsidRDefault="00D470D3" w:rsidP="00D470D3">
            <w:pPr>
              <w:rPr>
                <w:sz w:val="28"/>
                <w:szCs w:val="28"/>
              </w:rPr>
            </w:pPr>
          </w:p>
          <w:p w:rsidR="00D470D3" w:rsidRPr="00AB4D4C" w:rsidRDefault="00D470D3" w:rsidP="00D470D3">
            <w:pPr>
              <w:rPr>
                <w:sz w:val="28"/>
                <w:szCs w:val="28"/>
              </w:rPr>
            </w:pPr>
            <w:r w:rsidRPr="00AB4D4C">
              <w:rPr>
                <w:sz w:val="28"/>
                <w:szCs w:val="28"/>
              </w:rPr>
              <w:t>____________</w:t>
            </w:r>
            <w:r>
              <w:rPr>
                <w:sz w:val="28"/>
                <w:szCs w:val="28"/>
              </w:rPr>
              <w:t xml:space="preserve"> </w:t>
            </w:r>
            <w:r w:rsidR="00B97E0F">
              <w:rPr>
                <w:sz w:val="28"/>
                <w:szCs w:val="28"/>
              </w:rPr>
              <w:t>М.В. Лещенко</w:t>
            </w:r>
          </w:p>
          <w:p w:rsidR="001636D7" w:rsidRPr="001A270E" w:rsidRDefault="00D470D3" w:rsidP="007122E6">
            <w:pPr>
              <w:spacing w:after="60"/>
              <w:jc w:val="both"/>
              <w:rPr>
                <w:b/>
                <w:color w:val="000000"/>
                <w:sz w:val="28"/>
                <w:szCs w:val="28"/>
              </w:rPr>
            </w:pPr>
            <w:r w:rsidRPr="00AB4D4C">
              <w:rPr>
                <w:sz w:val="28"/>
                <w:szCs w:val="28"/>
              </w:rPr>
              <w:t xml:space="preserve"> «</w:t>
            </w:r>
            <w:r w:rsidR="007122E6">
              <w:rPr>
                <w:sz w:val="28"/>
                <w:szCs w:val="28"/>
              </w:rPr>
              <w:t>12</w:t>
            </w:r>
            <w:r w:rsidRPr="00AB4D4C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</w:t>
            </w:r>
            <w:r w:rsidR="007122E6">
              <w:rPr>
                <w:sz w:val="28"/>
                <w:szCs w:val="28"/>
              </w:rPr>
              <w:t>октября</w:t>
            </w:r>
            <w:r>
              <w:rPr>
                <w:sz w:val="28"/>
                <w:szCs w:val="28"/>
              </w:rPr>
              <w:t xml:space="preserve"> </w:t>
            </w:r>
            <w:r w:rsidRPr="00AB4D4C">
              <w:rPr>
                <w:sz w:val="28"/>
                <w:szCs w:val="28"/>
              </w:rPr>
              <w:t>20</w:t>
            </w:r>
            <w:r w:rsidR="005E2A59">
              <w:rPr>
                <w:sz w:val="28"/>
                <w:szCs w:val="28"/>
              </w:rPr>
              <w:t>2</w:t>
            </w:r>
            <w:r w:rsidR="00B97E0F">
              <w:rPr>
                <w:sz w:val="28"/>
                <w:szCs w:val="28"/>
              </w:rPr>
              <w:t>1</w:t>
            </w:r>
            <w:r w:rsidRPr="00AB4D4C">
              <w:rPr>
                <w:sz w:val="28"/>
                <w:szCs w:val="28"/>
              </w:rPr>
              <w:t>г.</w:t>
            </w:r>
          </w:p>
        </w:tc>
      </w:tr>
    </w:tbl>
    <w:p w:rsidR="001636D7" w:rsidRPr="001A270E" w:rsidRDefault="001636D7" w:rsidP="001636D7">
      <w:pPr>
        <w:tabs>
          <w:tab w:val="left" w:pos="5460"/>
        </w:tabs>
        <w:rPr>
          <w:color w:val="000000"/>
          <w:sz w:val="28"/>
          <w:szCs w:val="28"/>
        </w:rPr>
      </w:pPr>
    </w:p>
    <w:p w:rsidR="001636D7" w:rsidRPr="001A270E" w:rsidRDefault="001636D7" w:rsidP="001636D7">
      <w:pPr>
        <w:tabs>
          <w:tab w:val="left" w:pos="5460"/>
        </w:tabs>
        <w:rPr>
          <w:color w:val="000000"/>
          <w:sz w:val="28"/>
          <w:szCs w:val="28"/>
        </w:rPr>
      </w:pPr>
    </w:p>
    <w:p w:rsidR="001636D7" w:rsidRPr="001A270E" w:rsidRDefault="001636D7" w:rsidP="001636D7">
      <w:pPr>
        <w:tabs>
          <w:tab w:val="left" w:pos="5460"/>
        </w:tabs>
        <w:rPr>
          <w:color w:val="000000"/>
          <w:sz w:val="28"/>
          <w:szCs w:val="28"/>
        </w:rPr>
      </w:pPr>
    </w:p>
    <w:p w:rsidR="001636D7" w:rsidRPr="001A270E" w:rsidRDefault="001636D7" w:rsidP="001636D7">
      <w:pPr>
        <w:tabs>
          <w:tab w:val="left" w:pos="5460"/>
        </w:tabs>
        <w:rPr>
          <w:color w:val="000000"/>
          <w:sz w:val="28"/>
          <w:szCs w:val="28"/>
        </w:rPr>
      </w:pPr>
    </w:p>
    <w:p w:rsidR="001636D7" w:rsidRPr="001A270E" w:rsidRDefault="001636D7" w:rsidP="001636D7">
      <w:pPr>
        <w:tabs>
          <w:tab w:val="left" w:pos="5460"/>
        </w:tabs>
        <w:rPr>
          <w:color w:val="000000"/>
          <w:sz w:val="28"/>
          <w:szCs w:val="28"/>
        </w:rPr>
      </w:pPr>
    </w:p>
    <w:p w:rsidR="001636D7" w:rsidRPr="001A270E" w:rsidRDefault="001636D7" w:rsidP="001636D7">
      <w:pPr>
        <w:tabs>
          <w:tab w:val="left" w:pos="5460"/>
        </w:tabs>
        <w:rPr>
          <w:color w:val="000000"/>
          <w:sz w:val="28"/>
          <w:szCs w:val="28"/>
        </w:rPr>
      </w:pPr>
    </w:p>
    <w:p w:rsidR="001636D7" w:rsidRPr="001A270E" w:rsidRDefault="00765C26" w:rsidP="001636D7">
      <w:pPr>
        <w:pStyle w:val="6"/>
        <w:tabs>
          <w:tab w:val="left" w:pos="5460"/>
        </w:tabs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КОНКУРСНАЯ ДОКУМЕНТАЦИЯ</w:t>
      </w:r>
    </w:p>
    <w:p w:rsidR="001636D7" w:rsidRPr="001A270E" w:rsidRDefault="001636D7" w:rsidP="001636D7">
      <w:pPr>
        <w:rPr>
          <w:sz w:val="28"/>
          <w:szCs w:val="28"/>
        </w:rPr>
      </w:pPr>
    </w:p>
    <w:p w:rsidR="001636D7" w:rsidRPr="001A270E" w:rsidRDefault="00497C65" w:rsidP="001636D7">
      <w:pPr>
        <w:snapToGrid w:val="0"/>
        <w:jc w:val="both"/>
        <w:rPr>
          <w:sz w:val="28"/>
          <w:szCs w:val="28"/>
        </w:rPr>
      </w:pPr>
      <w:r w:rsidRPr="002933FD">
        <w:rPr>
          <w:sz w:val="24"/>
          <w:szCs w:val="24"/>
        </w:rPr>
        <w:t>на право заключения договора на установку и эксплуатацию рекламной конструкции на земельном участке, находящемся в муниципальной собственности города Невинномысска или государственная собственность на который не разграничена, а также на здании или ином имуществе, находящемся в муниципальной собственности города Невинномысска</w:t>
      </w:r>
    </w:p>
    <w:p w:rsidR="001636D7" w:rsidRPr="001A270E" w:rsidRDefault="001636D7" w:rsidP="001636D7">
      <w:pPr>
        <w:snapToGrid w:val="0"/>
        <w:jc w:val="both"/>
        <w:rPr>
          <w:sz w:val="28"/>
          <w:szCs w:val="28"/>
        </w:rPr>
      </w:pPr>
    </w:p>
    <w:p w:rsidR="001636D7" w:rsidRPr="001A270E" w:rsidRDefault="001636D7" w:rsidP="001636D7">
      <w:pPr>
        <w:snapToGrid w:val="0"/>
        <w:jc w:val="both"/>
        <w:rPr>
          <w:sz w:val="28"/>
          <w:szCs w:val="28"/>
        </w:rPr>
      </w:pPr>
    </w:p>
    <w:p w:rsidR="001636D7" w:rsidRPr="001A270E" w:rsidRDefault="001636D7" w:rsidP="001636D7">
      <w:pPr>
        <w:snapToGrid w:val="0"/>
        <w:jc w:val="both"/>
        <w:rPr>
          <w:sz w:val="28"/>
          <w:szCs w:val="28"/>
        </w:rPr>
      </w:pPr>
    </w:p>
    <w:p w:rsidR="001636D7" w:rsidRPr="001A270E" w:rsidRDefault="001636D7" w:rsidP="001636D7">
      <w:pPr>
        <w:snapToGrid w:val="0"/>
        <w:jc w:val="both"/>
        <w:rPr>
          <w:sz w:val="28"/>
          <w:szCs w:val="28"/>
        </w:rPr>
      </w:pPr>
    </w:p>
    <w:p w:rsidR="001636D7" w:rsidRPr="001A270E" w:rsidRDefault="001636D7" w:rsidP="001636D7">
      <w:pPr>
        <w:snapToGrid w:val="0"/>
        <w:jc w:val="both"/>
        <w:rPr>
          <w:sz w:val="28"/>
          <w:szCs w:val="28"/>
        </w:rPr>
      </w:pPr>
    </w:p>
    <w:p w:rsidR="001636D7" w:rsidRPr="001A270E" w:rsidRDefault="001636D7" w:rsidP="00072C79">
      <w:pPr>
        <w:pStyle w:val="30"/>
        <w:tabs>
          <w:tab w:val="left" w:pos="5460"/>
        </w:tabs>
        <w:rPr>
          <w:color w:val="000000"/>
          <w:szCs w:val="28"/>
        </w:rPr>
      </w:pPr>
      <w:r w:rsidRPr="001A270E">
        <w:rPr>
          <w:b/>
          <w:color w:val="000000"/>
          <w:szCs w:val="28"/>
        </w:rPr>
        <w:t xml:space="preserve">Открытый </w:t>
      </w:r>
      <w:r w:rsidR="00765C26">
        <w:rPr>
          <w:b/>
          <w:color w:val="000000"/>
          <w:szCs w:val="28"/>
          <w:lang w:val="ru-RU"/>
        </w:rPr>
        <w:t>конкурс</w:t>
      </w:r>
      <w:r w:rsidRPr="001A270E">
        <w:rPr>
          <w:b/>
          <w:color w:val="000000"/>
          <w:szCs w:val="28"/>
        </w:rPr>
        <w:t xml:space="preserve"> № </w:t>
      </w:r>
      <w:r w:rsidR="007122E6">
        <w:rPr>
          <w:b/>
          <w:szCs w:val="28"/>
          <w:lang w:val="ru-RU"/>
        </w:rPr>
        <w:t>2</w:t>
      </w:r>
      <w:r w:rsidR="005E2A59">
        <w:rPr>
          <w:b/>
          <w:szCs w:val="28"/>
          <w:lang w:val="ru-RU"/>
        </w:rPr>
        <w:t>/202</w:t>
      </w:r>
      <w:r w:rsidR="00B97E0F">
        <w:rPr>
          <w:b/>
          <w:szCs w:val="28"/>
          <w:lang w:val="ru-RU"/>
        </w:rPr>
        <w:t>1</w:t>
      </w:r>
      <w:r w:rsidR="00AD631D" w:rsidRPr="001A270E">
        <w:rPr>
          <w:b/>
          <w:color w:val="000000"/>
          <w:szCs w:val="28"/>
        </w:rPr>
        <w:t>р</w:t>
      </w:r>
    </w:p>
    <w:p w:rsidR="001636D7" w:rsidRPr="001A270E" w:rsidRDefault="001636D7" w:rsidP="001636D7">
      <w:pPr>
        <w:pStyle w:val="5"/>
        <w:tabs>
          <w:tab w:val="left" w:pos="5460"/>
        </w:tabs>
        <w:jc w:val="center"/>
        <w:rPr>
          <w:b w:val="0"/>
          <w:bCs w:val="0"/>
          <w:i w:val="0"/>
          <w:color w:val="000000"/>
          <w:sz w:val="28"/>
          <w:szCs w:val="28"/>
        </w:rPr>
      </w:pPr>
    </w:p>
    <w:p w:rsidR="001636D7" w:rsidRPr="001A270E" w:rsidRDefault="001636D7" w:rsidP="001636D7">
      <w:pPr>
        <w:pStyle w:val="5"/>
        <w:tabs>
          <w:tab w:val="left" w:pos="5460"/>
        </w:tabs>
        <w:jc w:val="center"/>
        <w:rPr>
          <w:b w:val="0"/>
          <w:bCs w:val="0"/>
          <w:i w:val="0"/>
          <w:color w:val="000000"/>
          <w:sz w:val="28"/>
          <w:szCs w:val="28"/>
        </w:rPr>
      </w:pPr>
    </w:p>
    <w:p w:rsidR="001636D7" w:rsidRDefault="001636D7" w:rsidP="001636D7">
      <w:pPr>
        <w:pStyle w:val="5"/>
        <w:tabs>
          <w:tab w:val="left" w:pos="5460"/>
        </w:tabs>
        <w:jc w:val="center"/>
        <w:rPr>
          <w:b w:val="0"/>
          <w:bCs w:val="0"/>
          <w:i w:val="0"/>
          <w:color w:val="000000"/>
          <w:sz w:val="28"/>
          <w:szCs w:val="28"/>
        </w:rPr>
      </w:pPr>
    </w:p>
    <w:p w:rsidR="0056187A" w:rsidRDefault="0056187A" w:rsidP="0056187A"/>
    <w:p w:rsidR="0056187A" w:rsidRDefault="0056187A" w:rsidP="0056187A"/>
    <w:p w:rsidR="0056187A" w:rsidRDefault="0056187A" w:rsidP="0056187A"/>
    <w:p w:rsidR="0056187A" w:rsidRDefault="0056187A" w:rsidP="0056187A"/>
    <w:p w:rsidR="0056187A" w:rsidRDefault="0056187A" w:rsidP="0056187A"/>
    <w:p w:rsidR="0056187A" w:rsidRDefault="0056187A" w:rsidP="0056187A"/>
    <w:p w:rsidR="005E2A59" w:rsidRDefault="005E2A59" w:rsidP="0056187A"/>
    <w:p w:rsidR="005E2A59" w:rsidRDefault="005E2A59" w:rsidP="0056187A"/>
    <w:p w:rsidR="005E2A59" w:rsidRDefault="005E2A59" w:rsidP="0056187A"/>
    <w:p w:rsidR="005E2A59" w:rsidRPr="0056187A" w:rsidRDefault="005E2A59" w:rsidP="0056187A"/>
    <w:p w:rsidR="001636D7" w:rsidRPr="001A270E" w:rsidRDefault="001636D7" w:rsidP="001636D7">
      <w:pPr>
        <w:pStyle w:val="5"/>
        <w:tabs>
          <w:tab w:val="left" w:pos="5460"/>
        </w:tabs>
        <w:jc w:val="center"/>
        <w:rPr>
          <w:b w:val="0"/>
          <w:bCs w:val="0"/>
          <w:i w:val="0"/>
          <w:color w:val="000000"/>
          <w:sz w:val="28"/>
          <w:szCs w:val="28"/>
        </w:rPr>
      </w:pPr>
      <w:r w:rsidRPr="001A270E">
        <w:rPr>
          <w:b w:val="0"/>
          <w:bCs w:val="0"/>
          <w:i w:val="0"/>
          <w:color w:val="000000"/>
          <w:sz w:val="28"/>
          <w:szCs w:val="28"/>
        </w:rPr>
        <w:t>Невинномысск</w:t>
      </w:r>
      <w:r w:rsidR="00072C79" w:rsidRPr="001A270E">
        <w:rPr>
          <w:b w:val="0"/>
          <w:bCs w:val="0"/>
          <w:i w:val="0"/>
          <w:color w:val="000000"/>
          <w:sz w:val="28"/>
          <w:szCs w:val="28"/>
        </w:rPr>
        <w:t xml:space="preserve">, </w:t>
      </w:r>
      <w:r w:rsidRPr="001A270E">
        <w:rPr>
          <w:b w:val="0"/>
          <w:bCs w:val="0"/>
          <w:i w:val="0"/>
          <w:color w:val="000000"/>
          <w:sz w:val="28"/>
          <w:szCs w:val="28"/>
        </w:rPr>
        <w:t xml:space="preserve"> 20</w:t>
      </w:r>
      <w:r w:rsidR="005E2A59">
        <w:rPr>
          <w:b w:val="0"/>
          <w:bCs w:val="0"/>
          <w:i w:val="0"/>
          <w:color w:val="000000"/>
          <w:sz w:val="28"/>
          <w:szCs w:val="28"/>
        </w:rPr>
        <w:t>2</w:t>
      </w:r>
      <w:r w:rsidR="00B97E0F">
        <w:rPr>
          <w:b w:val="0"/>
          <w:bCs w:val="0"/>
          <w:i w:val="0"/>
          <w:color w:val="000000"/>
          <w:sz w:val="28"/>
          <w:szCs w:val="28"/>
        </w:rPr>
        <w:t>1</w:t>
      </w:r>
      <w:r w:rsidRPr="001A270E">
        <w:rPr>
          <w:b w:val="0"/>
          <w:bCs w:val="0"/>
          <w:i w:val="0"/>
          <w:color w:val="000000"/>
          <w:sz w:val="28"/>
          <w:szCs w:val="28"/>
        </w:rPr>
        <w:t xml:space="preserve"> год</w:t>
      </w:r>
    </w:p>
    <w:p w:rsidR="00A73D45" w:rsidRPr="001A270E" w:rsidRDefault="00072C79" w:rsidP="00A73D45">
      <w:pPr>
        <w:ind w:left="-567" w:firstLine="567"/>
        <w:jc w:val="both"/>
        <w:rPr>
          <w:sz w:val="28"/>
          <w:szCs w:val="28"/>
        </w:rPr>
      </w:pPr>
      <w:r w:rsidRPr="001A270E">
        <w:rPr>
          <w:sz w:val="28"/>
          <w:szCs w:val="28"/>
        </w:rPr>
        <w:br w:type="page"/>
      </w:r>
      <w:r w:rsidR="001636D7" w:rsidRPr="001A270E">
        <w:rPr>
          <w:sz w:val="28"/>
          <w:szCs w:val="28"/>
        </w:rPr>
        <w:lastRenderedPageBreak/>
        <w:t>С</w:t>
      </w:r>
      <w:r w:rsidR="00A73D45" w:rsidRPr="001A270E">
        <w:rPr>
          <w:sz w:val="28"/>
          <w:szCs w:val="28"/>
        </w:rPr>
        <w:t>одержание:</w:t>
      </w:r>
    </w:p>
    <w:p w:rsidR="00A73D45" w:rsidRPr="001A270E" w:rsidRDefault="00A73D45" w:rsidP="0041091A">
      <w:pPr>
        <w:widowControl w:val="0"/>
        <w:shd w:val="clear" w:color="auto" w:fill="FFFFFF"/>
        <w:ind w:left="-567" w:firstLine="567"/>
        <w:jc w:val="both"/>
        <w:rPr>
          <w:color w:val="000000"/>
          <w:sz w:val="28"/>
          <w:szCs w:val="28"/>
        </w:rPr>
      </w:pPr>
    </w:p>
    <w:p w:rsidR="00A73D45" w:rsidRPr="00CA7308" w:rsidRDefault="00731FBB" w:rsidP="001E38A1">
      <w:pPr>
        <w:widowControl w:val="0"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  <w:r w:rsidR="001E38A1" w:rsidRPr="001A270E">
        <w:rPr>
          <w:sz w:val="28"/>
          <w:szCs w:val="28"/>
        </w:rPr>
        <w:t xml:space="preserve"> 1. </w:t>
      </w:r>
      <w:r w:rsidR="001E38A1" w:rsidRPr="00CA7308">
        <w:rPr>
          <w:sz w:val="28"/>
          <w:szCs w:val="28"/>
        </w:rPr>
        <w:t xml:space="preserve">Условия проведения </w:t>
      </w:r>
      <w:r w:rsidR="00CA7308">
        <w:rPr>
          <w:sz w:val="28"/>
          <w:szCs w:val="28"/>
        </w:rPr>
        <w:t xml:space="preserve">открытого </w:t>
      </w:r>
      <w:r w:rsidR="00765C26" w:rsidRPr="00CA7308">
        <w:rPr>
          <w:sz w:val="28"/>
          <w:szCs w:val="28"/>
        </w:rPr>
        <w:t>конкурса</w:t>
      </w:r>
      <w:r w:rsidR="00A73D45" w:rsidRPr="00CA7308">
        <w:rPr>
          <w:sz w:val="28"/>
          <w:szCs w:val="28"/>
        </w:rPr>
        <w:t>.</w:t>
      </w:r>
      <w:r w:rsidR="00D141D5" w:rsidRPr="00CA7308">
        <w:rPr>
          <w:sz w:val="28"/>
          <w:szCs w:val="28"/>
        </w:rPr>
        <w:t xml:space="preserve"> </w:t>
      </w:r>
    </w:p>
    <w:p w:rsidR="001E38A1" w:rsidRPr="00CA7308" w:rsidRDefault="00731FBB" w:rsidP="00731FBB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CA7308">
        <w:rPr>
          <w:sz w:val="28"/>
          <w:szCs w:val="28"/>
        </w:rPr>
        <w:t xml:space="preserve">Раздел 1. </w:t>
      </w:r>
      <w:r w:rsidR="001E38A1" w:rsidRPr="00CA7308">
        <w:rPr>
          <w:sz w:val="28"/>
          <w:szCs w:val="28"/>
        </w:rPr>
        <w:t>Общие положения.</w:t>
      </w:r>
    </w:p>
    <w:p w:rsidR="002156B7" w:rsidRPr="00CA7308" w:rsidRDefault="00731FBB" w:rsidP="00731FBB">
      <w:pPr>
        <w:widowControl w:val="0"/>
        <w:shd w:val="clear" w:color="auto" w:fill="FFFFFF"/>
        <w:ind w:firstLine="709"/>
        <w:jc w:val="both"/>
        <w:outlineLvl w:val="1"/>
        <w:rPr>
          <w:sz w:val="28"/>
          <w:szCs w:val="28"/>
        </w:rPr>
      </w:pPr>
      <w:r w:rsidRPr="00CA7308">
        <w:rPr>
          <w:sz w:val="28"/>
          <w:szCs w:val="28"/>
        </w:rPr>
        <w:t xml:space="preserve">Раздел 2. </w:t>
      </w:r>
      <w:r w:rsidR="00A73D45" w:rsidRPr="00CA7308">
        <w:rPr>
          <w:sz w:val="28"/>
          <w:szCs w:val="28"/>
        </w:rPr>
        <w:t xml:space="preserve">Требования к участникам </w:t>
      </w:r>
      <w:r w:rsidR="00CA7308" w:rsidRPr="00CA7308">
        <w:rPr>
          <w:sz w:val="28"/>
          <w:szCs w:val="28"/>
        </w:rPr>
        <w:t xml:space="preserve">открытого </w:t>
      </w:r>
      <w:r w:rsidR="00765C26" w:rsidRPr="00CA7308">
        <w:rPr>
          <w:sz w:val="28"/>
          <w:szCs w:val="28"/>
        </w:rPr>
        <w:t>конкурса</w:t>
      </w:r>
      <w:r w:rsidR="00A73D45" w:rsidRPr="00CA7308">
        <w:rPr>
          <w:sz w:val="28"/>
          <w:szCs w:val="28"/>
        </w:rPr>
        <w:t>.</w:t>
      </w:r>
    </w:p>
    <w:p w:rsidR="002156B7" w:rsidRPr="001B2025" w:rsidRDefault="00731FBB" w:rsidP="00731FBB">
      <w:pPr>
        <w:widowControl w:val="0"/>
        <w:shd w:val="clear" w:color="auto" w:fill="FFFFFF"/>
        <w:ind w:firstLine="709"/>
        <w:jc w:val="both"/>
        <w:outlineLvl w:val="1"/>
        <w:rPr>
          <w:sz w:val="28"/>
          <w:szCs w:val="28"/>
        </w:rPr>
      </w:pPr>
      <w:r w:rsidRPr="001B2025">
        <w:rPr>
          <w:sz w:val="28"/>
          <w:szCs w:val="28"/>
        </w:rPr>
        <w:t xml:space="preserve">Раздел 3. </w:t>
      </w:r>
      <w:r w:rsidR="0041091A" w:rsidRPr="001B2025">
        <w:rPr>
          <w:sz w:val="28"/>
          <w:szCs w:val="28"/>
        </w:rPr>
        <w:t xml:space="preserve">Порядок </w:t>
      </w:r>
      <w:r w:rsidR="001B2025" w:rsidRPr="001B2025">
        <w:rPr>
          <w:sz w:val="28"/>
          <w:szCs w:val="28"/>
        </w:rPr>
        <w:t>подачи заявок на участие в открытом конкурсе</w:t>
      </w:r>
      <w:r w:rsidR="002156B7" w:rsidRPr="001B2025">
        <w:rPr>
          <w:sz w:val="28"/>
          <w:szCs w:val="28"/>
        </w:rPr>
        <w:t>.</w:t>
      </w:r>
    </w:p>
    <w:p w:rsidR="002156B7" w:rsidRPr="003A4CFA" w:rsidRDefault="00535343" w:rsidP="00731FBB">
      <w:pPr>
        <w:widowControl w:val="0"/>
        <w:shd w:val="clear" w:color="auto" w:fill="FFFFFF"/>
        <w:ind w:firstLine="709"/>
        <w:jc w:val="both"/>
        <w:outlineLvl w:val="1"/>
        <w:rPr>
          <w:color w:val="7030A0"/>
          <w:sz w:val="28"/>
          <w:szCs w:val="28"/>
        </w:rPr>
      </w:pPr>
      <w:r>
        <w:rPr>
          <w:sz w:val="28"/>
          <w:szCs w:val="28"/>
        </w:rPr>
        <w:t xml:space="preserve">Раздел </w:t>
      </w:r>
      <w:r w:rsidR="00731FBB" w:rsidRPr="003A4CFA">
        <w:rPr>
          <w:sz w:val="28"/>
          <w:szCs w:val="28"/>
        </w:rPr>
        <w:t xml:space="preserve">4. </w:t>
      </w:r>
      <w:r w:rsidR="003A4CFA" w:rsidRPr="003A4CFA">
        <w:rPr>
          <w:sz w:val="28"/>
          <w:szCs w:val="28"/>
        </w:rPr>
        <w:t>Порядок вскрытия конвертов с заявками на участие в открытом конкурсе, рассмотрения, оценки и сопоставления заявок на участие в открытом конкурсе</w:t>
      </w:r>
      <w:r w:rsidR="002156B7" w:rsidRPr="003A4CFA">
        <w:rPr>
          <w:color w:val="7030A0"/>
          <w:sz w:val="28"/>
          <w:szCs w:val="28"/>
        </w:rPr>
        <w:t>.</w:t>
      </w:r>
    </w:p>
    <w:p w:rsidR="002156B7" w:rsidRPr="006D5435" w:rsidRDefault="00731FBB" w:rsidP="00731FBB">
      <w:pPr>
        <w:widowControl w:val="0"/>
        <w:shd w:val="clear" w:color="auto" w:fill="FFFFFF"/>
        <w:ind w:firstLine="709"/>
        <w:jc w:val="both"/>
        <w:outlineLvl w:val="1"/>
        <w:rPr>
          <w:sz w:val="28"/>
          <w:szCs w:val="28"/>
        </w:rPr>
      </w:pPr>
      <w:r w:rsidRPr="006D5435">
        <w:rPr>
          <w:sz w:val="28"/>
          <w:szCs w:val="28"/>
        </w:rPr>
        <w:t xml:space="preserve">Раздел 5. </w:t>
      </w:r>
      <w:r w:rsidR="006D5435" w:rsidRPr="006D5435">
        <w:rPr>
          <w:sz w:val="28"/>
          <w:szCs w:val="28"/>
        </w:rPr>
        <w:t>Заключение договора по результатам открытого конкурса</w:t>
      </w:r>
      <w:r w:rsidR="0041091A" w:rsidRPr="006D5435">
        <w:rPr>
          <w:sz w:val="28"/>
          <w:szCs w:val="28"/>
        </w:rPr>
        <w:t>.</w:t>
      </w:r>
    </w:p>
    <w:p w:rsidR="002156B7" w:rsidRPr="00765C26" w:rsidRDefault="002156B7" w:rsidP="002156B7">
      <w:pPr>
        <w:widowControl w:val="0"/>
        <w:shd w:val="clear" w:color="auto" w:fill="FFFFFF"/>
        <w:jc w:val="both"/>
        <w:outlineLvl w:val="1"/>
        <w:rPr>
          <w:color w:val="7030A0"/>
          <w:sz w:val="28"/>
          <w:szCs w:val="28"/>
        </w:rPr>
      </w:pPr>
    </w:p>
    <w:p w:rsidR="0047760F" w:rsidRPr="00C96A4D" w:rsidRDefault="00731FBB" w:rsidP="0041091A">
      <w:pPr>
        <w:widowControl w:val="0"/>
        <w:shd w:val="clear" w:color="auto" w:fill="FFFFFF"/>
        <w:jc w:val="both"/>
        <w:rPr>
          <w:sz w:val="28"/>
          <w:szCs w:val="28"/>
        </w:rPr>
      </w:pPr>
      <w:r w:rsidRPr="00C96A4D">
        <w:rPr>
          <w:sz w:val="28"/>
          <w:szCs w:val="28"/>
        </w:rPr>
        <w:t>Глава</w:t>
      </w:r>
      <w:r w:rsidR="0047760F" w:rsidRPr="00C96A4D">
        <w:rPr>
          <w:sz w:val="28"/>
          <w:szCs w:val="28"/>
        </w:rPr>
        <w:t xml:space="preserve"> 2. Информационная карта </w:t>
      </w:r>
      <w:r w:rsidR="006D5435" w:rsidRPr="00C96A4D">
        <w:rPr>
          <w:sz w:val="28"/>
          <w:szCs w:val="28"/>
        </w:rPr>
        <w:t>открытого конкурса</w:t>
      </w:r>
      <w:r w:rsidR="0047760F" w:rsidRPr="00C96A4D">
        <w:rPr>
          <w:sz w:val="28"/>
          <w:szCs w:val="28"/>
        </w:rPr>
        <w:t>.</w:t>
      </w:r>
    </w:p>
    <w:p w:rsidR="002156B7" w:rsidRPr="00765C26" w:rsidRDefault="002156B7" w:rsidP="0041091A">
      <w:pPr>
        <w:widowControl w:val="0"/>
        <w:shd w:val="clear" w:color="auto" w:fill="FFFFFF"/>
        <w:jc w:val="both"/>
        <w:rPr>
          <w:color w:val="7030A0"/>
          <w:sz w:val="28"/>
          <w:szCs w:val="28"/>
        </w:rPr>
      </w:pPr>
    </w:p>
    <w:p w:rsidR="00D141D5" w:rsidRPr="00077C2E" w:rsidRDefault="00731FBB" w:rsidP="0041091A">
      <w:pPr>
        <w:widowControl w:val="0"/>
        <w:shd w:val="clear" w:color="auto" w:fill="FFFFFF"/>
        <w:jc w:val="both"/>
        <w:rPr>
          <w:sz w:val="28"/>
          <w:szCs w:val="28"/>
        </w:rPr>
      </w:pPr>
      <w:r w:rsidRPr="00077C2E">
        <w:rPr>
          <w:sz w:val="28"/>
          <w:szCs w:val="28"/>
        </w:rPr>
        <w:t>Глава</w:t>
      </w:r>
      <w:r w:rsidR="0047760F" w:rsidRPr="00077C2E">
        <w:rPr>
          <w:sz w:val="28"/>
          <w:szCs w:val="28"/>
        </w:rPr>
        <w:t xml:space="preserve"> 3</w:t>
      </w:r>
      <w:r w:rsidR="0041091A" w:rsidRPr="00077C2E">
        <w:rPr>
          <w:sz w:val="28"/>
          <w:szCs w:val="28"/>
        </w:rPr>
        <w:t xml:space="preserve">.   </w:t>
      </w:r>
      <w:r w:rsidR="00077C2E" w:rsidRPr="00077C2E">
        <w:rPr>
          <w:sz w:val="28"/>
          <w:szCs w:val="28"/>
        </w:rPr>
        <w:t xml:space="preserve">Форма заявки на участие в открытом конкурсе, </w:t>
      </w:r>
      <w:r w:rsidR="00077C2E" w:rsidRPr="00077C2E">
        <w:rPr>
          <w:snapToGrid w:val="0"/>
          <w:sz w:val="28"/>
          <w:szCs w:val="28"/>
          <w:lang w:eastAsia="ru-RU"/>
        </w:rPr>
        <w:t xml:space="preserve">инструкция по заполнению заявки на  участие в открытом конкурсе, </w:t>
      </w:r>
      <w:r w:rsidR="00077C2E" w:rsidRPr="00077C2E">
        <w:rPr>
          <w:sz w:val="28"/>
          <w:szCs w:val="28"/>
        </w:rPr>
        <w:t>форма описи</w:t>
      </w:r>
      <w:r w:rsidR="00D141D5" w:rsidRPr="00077C2E">
        <w:rPr>
          <w:sz w:val="28"/>
          <w:szCs w:val="28"/>
        </w:rPr>
        <w:t>.</w:t>
      </w:r>
    </w:p>
    <w:p w:rsidR="002156B7" w:rsidRPr="00765C26" w:rsidRDefault="002156B7" w:rsidP="0041091A">
      <w:pPr>
        <w:widowControl w:val="0"/>
        <w:shd w:val="clear" w:color="auto" w:fill="FFFFFF"/>
        <w:jc w:val="both"/>
        <w:rPr>
          <w:color w:val="7030A0"/>
          <w:sz w:val="28"/>
          <w:szCs w:val="28"/>
        </w:rPr>
      </w:pPr>
    </w:p>
    <w:p w:rsidR="00D141D5" w:rsidRPr="003A5B8F" w:rsidRDefault="00731FBB" w:rsidP="0041091A">
      <w:pPr>
        <w:widowControl w:val="0"/>
        <w:shd w:val="clear" w:color="auto" w:fill="FFFFFF"/>
        <w:jc w:val="both"/>
        <w:rPr>
          <w:sz w:val="28"/>
          <w:szCs w:val="28"/>
        </w:rPr>
      </w:pPr>
      <w:r w:rsidRPr="003A5B8F">
        <w:rPr>
          <w:sz w:val="28"/>
          <w:szCs w:val="28"/>
        </w:rPr>
        <w:t>Глава</w:t>
      </w:r>
      <w:r w:rsidR="0047760F" w:rsidRPr="003A5B8F">
        <w:rPr>
          <w:sz w:val="28"/>
          <w:szCs w:val="28"/>
        </w:rPr>
        <w:t xml:space="preserve"> 4. </w:t>
      </w:r>
      <w:r w:rsidR="00D141D5" w:rsidRPr="003A5B8F">
        <w:rPr>
          <w:sz w:val="28"/>
          <w:szCs w:val="28"/>
        </w:rPr>
        <w:t>Проект договор</w:t>
      </w:r>
      <w:r w:rsidR="0047760F" w:rsidRPr="003A5B8F">
        <w:rPr>
          <w:sz w:val="28"/>
          <w:szCs w:val="28"/>
        </w:rPr>
        <w:t>а</w:t>
      </w:r>
      <w:r w:rsidR="00D141D5" w:rsidRPr="003A5B8F">
        <w:rPr>
          <w:sz w:val="28"/>
          <w:szCs w:val="28"/>
        </w:rPr>
        <w:t xml:space="preserve"> </w:t>
      </w:r>
      <w:r w:rsidR="00C0077B" w:rsidRPr="003A5B8F">
        <w:rPr>
          <w:sz w:val="28"/>
          <w:szCs w:val="28"/>
        </w:rPr>
        <w:t>(по каждому лоту)</w:t>
      </w:r>
    </w:p>
    <w:p w:rsidR="00A73D45" w:rsidRPr="00765C26" w:rsidRDefault="00A73D45" w:rsidP="00A73D45">
      <w:pPr>
        <w:pStyle w:val="24"/>
        <w:spacing w:after="0" w:line="240" w:lineRule="auto"/>
        <w:ind w:left="-567" w:firstLine="567"/>
        <w:jc w:val="both"/>
        <w:rPr>
          <w:color w:val="7030A0"/>
          <w:sz w:val="24"/>
          <w:szCs w:val="24"/>
          <w:highlight w:val="yellow"/>
        </w:rPr>
      </w:pPr>
    </w:p>
    <w:p w:rsidR="00916241" w:rsidRPr="0059590F" w:rsidRDefault="00916241" w:rsidP="00A73D45">
      <w:pPr>
        <w:pStyle w:val="24"/>
        <w:spacing w:after="0" w:line="240" w:lineRule="auto"/>
        <w:ind w:left="-567" w:firstLine="567"/>
        <w:jc w:val="center"/>
        <w:rPr>
          <w:sz w:val="24"/>
          <w:szCs w:val="24"/>
        </w:rPr>
      </w:pPr>
      <w:bookmarkStart w:id="0" w:name="ОБЩПОЛ"/>
    </w:p>
    <w:p w:rsidR="00916241" w:rsidRPr="0059590F" w:rsidRDefault="00916241" w:rsidP="00A73D45">
      <w:pPr>
        <w:pStyle w:val="24"/>
        <w:spacing w:after="0" w:line="240" w:lineRule="auto"/>
        <w:ind w:left="-567" w:firstLine="567"/>
        <w:jc w:val="center"/>
        <w:rPr>
          <w:sz w:val="24"/>
          <w:szCs w:val="24"/>
        </w:rPr>
      </w:pPr>
    </w:p>
    <w:p w:rsidR="00916241" w:rsidRPr="0059590F" w:rsidRDefault="00916241" w:rsidP="00A73D45">
      <w:pPr>
        <w:pStyle w:val="24"/>
        <w:spacing w:after="0" w:line="240" w:lineRule="auto"/>
        <w:ind w:left="-567" w:firstLine="567"/>
        <w:jc w:val="center"/>
        <w:rPr>
          <w:sz w:val="24"/>
          <w:szCs w:val="24"/>
        </w:rPr>
      </w:pPr>
    </w:p>
    <w:p w:rsidR="00A73D45" w:rsidRPr="0059590F" w:rsidRDefault="00072C79" w:rsidP="004B00A7">
      <w:pPr>
        <w:pStyle w:val="24"/>
        <w:spacing w:after="0" w:line="240" w:lineRule="auto"/>
        <w:ind w:left="-567" w:firstLine="567"/>
        <w:jc w:val="center"/>
        <w:rPr>
          <w:b/>
          <w:sz w:val="24"/>
          <w:szCs w:val="24"/>
        </w:rPr>
      </w:pPr>
      <w:r w:rsidRPr="0059590F">
        <w:rPr>
          <w:sz w:val="24"/>
          <w:szCs w:val="24"/>
        </w:rPr>
        <w:br w:type="page"/>
      </w:r>
      <w:r w:rsidR="00845B8E">
        <w:rPr>
          <w:b/>
          <w:sz w:val="24"/>
          <w:szCs w:val="24"/>
        </w:rPr>
        <w:lastRenderedPageBreak/>
        <w:t>Глава</w:t>
      </w:r>
      <w:r w:rsidR="001E38A1" w:rsidRPr="0059590F">
        <w:rPr>
          <w:b/>
          <w:sz w:val="24"/>
          <w:szCs w:val="24"/>
        </w:rPr>
        <w:t xml:space="preserve"> 1</w:t>
      </w:r>
      <w:r w:rsidR="00A73D45" w:rsidRPr="0059590F">
        <w:rPr>
          <w:b/>
          <w:sz w:val="24"/>
          <w:szCs w:val="24"/>
        </w:rPr>
        <w:t xml:space="preserve">. </w:t>
      </w:r>
      <w:bookmarkEnd w:id="0"/>
      <w:r w:rsidR="00C44938" w:rsidRPr="0059590F">
        <w:rPr>
          <w:b/>
          <w:sz w:val="24"/>
          <w:szCs w:val="24"/>
        </w:rPr>
        <w:t xml:space="preserve">УСЛОВИЯ ПРОВЕДЕНИЯ </w:t>
      </w:r>
      <w:r w:rsidR="00765C26">
        <w:rPr>
          <w:b/>
          <w:sz w:val="24"/>
          <w:szCs w:val="24"/>
        </w:rPr>
        <w:t>ОТКРЫТОГО КОНКУРСА</w:t>
      </w:r>
      <w:r w:rsidR="00A73D45" w:rsidRPr="0059590F">
        <w:rPr>
          <w:b/>
          <w:sz w:val="24"/>
          <w:szCs w:val="24"/>
        </w:rPr>
        <w:t>.</w:t>
      </w:r>
    </w:p>
    <w:p w:rsidR="001E38A1" w:rsidRPr="0059590F" w:rsidRDefault="001E38A1" w:rsidP="001E38A1">
      <w:pPr>
        <w:pStyle w:val="24"/>
        <w:spacing w:after="0" w:line="240" w:lineRule="auto"/>
        <w:ind w:left="-567" w:firstLine="567"/>
        <w:rPr>
          <w:b/>
          <w:sz w:val="24"/>
          <w:szCs w:val="24"/>
        </w:rPr>
      </w:pPr>
    </w:p>
    <w:p w:rsidR="001E38A1" w:rsidRPr="0059590F" w:rsidRDefault="00845B8E" w:rsidP="004B00A7">
      <w:pPr>
        <w:pStyle w:val="24"/>
        <w:spacing w:after="0" w:line="240" w:lineRule="auto"/>
        <w:ind w:left="-567"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Раздел </w:t>
      </w:r>
      <w:r w:rsidR="001E38A1" w:rsidRPr="0059590F">
        <w:rPr>
          <w:b/>
          <w:sz w:val="24"/>
          <w:szCs w:val="24"/>
        </w:rPr>
        <w:t>1. Общие положения.</w:t>
      </w:r>
    </w:p>
    <w:p w:rsidR="00A73D45" w:rsidRPr="0059590F" w:rsidRDefault="00A73D45" w:rsidP="00A73D45">
      <w:pPr>
        <w:pStyle w:val="24"/>
        <w:spacing w:after="0" w:line="240" w:lineRule="auto"/>
        <w:ind w:left="-567" w:firstLine="567"/>
        <w:jc w:val="center"/>
        <w:rPr>
          <w:sz w:val="24"/>
          <w:szCs w:val="24"/>
        </w:rPr>
      </w:pPr>
    </w:p>
    <w:p w:rsidR="00A73D45" w:rsidRPr="0059590F" w:rsidRDefault="00A73D45" w:rsidP="004B00A7">
      <w:pPr>
        <w:tabs>
          <w:tab w:val="left" w:pos="-567"/>
        </w:tabs>
        <w:ind w:firstLine="709"/>
        <w:jc w:val="both"/>
        <w:rPr>
          <w:sz w:val="24"/>
          <w:szCs w:val="24"/>
        </w:rPr>
      </w:pPr>
      <w:r w:rsidRPr="002933FD">
        <w:rPr>
          <w:sz w:val="24"/>
          <w:szCs w:val="24"/>
        </w:rPr>
        <w:t xml:space="preserve">1.1. </w:t>
      </w:r>
      <w:proofErr w:type="gramStart"/>
      <w:r w:rsidRPr="002933FD">
        <w:rPr>
          <w:sz w:val="24"/>
          <w:szCs w:val="24"/>
        </w:rPr>
        <w:t xml:space="preserve">Настоящая </w:t>
      </w:r>
      <w:r w:rsidR="00765C26">
        <w:rPr>
          <w:sz w:val="24"/>
          <w:szCs w:val="24"/>
        </w:rPr>
        <w:t xml:space="preserve">конкурсная </w:t>
      </w:r>
      <w:r w:rsidRPr="002933FD">
        <w:rPr>
          <w:sz w:val="24"/>
          <w:szCs w:val="24"/>
        </w:rPr>
        <w:t>документация</w:t>
      </w:r>
      <w:r w:rsidRPr="002933FD">
        <w:rPr>
          <w:i/>
          <w:sz w:val="24"/>
          <w:szCs w:val="24"/>
        </w:rPr>
        <w:t xml:space="preserve"> </w:t>
      </w:r>
      <w:r w:rsidR="002933FD" w:rsidRPr="002933FD">
        <w:rPr>
          <w:sz w:val="24"/>
          <w:szCs w:val="24"/>
        </w:rPr>
        <w:t xml:space="preserve">на право заключения договора на установку и эксплуатацию рекламной конструкции на земельном участке, находящемся в муниципальной </w:t>
      </w:r>
      <w:r w:rsidR="002933FD" w:rsidRPr="00A1040B">
        <w:rPr>
          <w:sz w:val="24"/>
          <w:szCs w:val="24"/>
        </w:rPr>
        <w:t>собственности города Невинномысска или государственная собственность на который не разграничена, а также на здании или ином имуществе, находящемся в муниципальной собственности города Невинномысска</w:t>
      </w:r>
      <w:r w:rsidR="006C07ED" w:rsidRPr="00A1040B">
        <w:rPr>
          <w:sz w:val="24"/>
          <w:szCs w:val="24"/>
        </w:rPr>
        <w:t>, (</w:t>
      </w:r>
      <w:r w:rsidRPr="00A1040B">
        <w:rPr>
          <w:sz w:val="24"/>
          <w:szCs w:val="24"/>
        </w:rPr>
        <w:t>далее по тексту</w:t>
      </w:r>
      <w:r w:rsidR="00C06DD5" w:rsidRPr="00A1040B">
        <w:rPr>
          <w:sz w:val="24"/>
          <w:szCs w:val="24"/>
        </w:rPr>
        <w:t xml:space="preserve"> -</w:t>
      </w:r>
      <w:r w:rsidRPr="00A1040B">
        <w:rPr>
          <w:sz w:val="24"/>
          <w:szCs w:val="24"/>
        </w:rPr>
        <w:t xml:space="preserve"> </w:t>
      </w:r>
      <w:r w:rsidR="00765C26" w:rsidRPr="00A1040B">
        <w:rPr>
          <w:sz w:val="24"/>
          <w:szCs w:val="24"/>
        </w:rPr>
        <w:t xml:space="preserve">конкурсная </w:t>
      </w:r>
      <w:r w:rsidRPr="00A1040B">
        <w:rPr>
          <w:sz w:val="24"/>
          <w:szCs w:val="24"/>
        </w:rPr>
        <w:t xml:space="preserve">документация) в соответствии с Гражданским кодексом Российской Федерации, </w:t>
      </w:r>
      <w:r w:rsidR="00C0077B" w:rsidRPr="00A1040B">
        <w:rPr>
          <w:sz w:val="24"/>
          <w:szCs w:val="24"/>
        </w:rPr>
        <w:t>со статьёй 19 Федерального закона «О</w:t>
      </w:r>
      <w:proofErr w:type="gramEnd"/>
      <w:r w:rsidR="00C0077B" w:rsidRPr="00A1040B">
        <w:rPr>
          <w:sz w:val="24"/>
          <w:szCs w:val="24"/>
        </w:rPr>
        <w:t xml:space="preserve"> </w:t>
      </w:r>
      <w:proofErr w:type="gramStart"/>
      <w:r w:rsidR="00C0077B" w:rsidRPr="00A1040B">
        <w:rPr>
          <w:sz w:val="24"/>
          <w:szCs w:val="24"/>
        </w:rPr>
        <w:t xml:space="preserve">рекламе», </w:t>
      </w:r>
      <w:r w:rsidR="002933FD" w:rsidRPr="00A1040B">
        <w:rPr>
          <w:sz w:val="24"/>
          <w:szCs w:val="24"/>
        </w:rPr>
        <w:t>Положением о порядке размещения средств наружной рекламы на территории муниципального образования городского округа - города Невинномысска, утвержденным решением Думы города Невинномысска от 25.12.2013 № 496-46 (с изменениями, внесенными решени</w:t>
      </w:r>
      <w:r w:rsidR="004B00A7" w:rsidRPr="00A1040B">
        <w:rPr>
          <w:sz w:val="24"/>
          <w:szCs w:val="24"/>
        </w:rPr>
        <w:t>ями</w:t>
      </w:r>
      <w:r w:rsidR="002933FD" w:rsidRPr="00A1040B">
        <w:rPr>
          <w:sz w:val="24"/>
          <w:szCs w:val="24"/>
        </w:rPr>
        <w:t xml:space="preserve"> Думы города Невинномысска от 30.06.2015 № 734-68</w:t>
      </w:r>
      <w:r w:rsidR="004B00A7" w:rsidRPr="00A1040B">
        <w:rPr>
          <w:sz w:val="24"/>
          <w:szCs w:val="24"/>
        </w:rPr>
        <w:t>, от 04.04.2016 № 866-78</w:t>
      </w:r>
      <w:r w:rsidR="00765C26" w:rsidRPr="00A1040B">
        <w:rPr>
          <w:sz w:val="24"/>
          <w:szCs w:val="24"/>
        </w:rPr>
        <w:t>, от 27.04.2017</w:t>
      </w:r>
      <w:r w:rsidR="005E2A59">
        <w:rPr>
          <w:sz w:val="24"/>
          <w:szCs w:val="24"/>
        </w:rPr>
        <w:t xml:space="preserve"> </w:t>
      </w:r>
      <w:r w:rsidR="00765C26" w:rsidRPr="00A1040B">
        <w:rPr>
          <w:sz w:val="24"/>
          <w:szCs w:val="24"/>
        </w:rPr>
        <w:t>№ 111-11</w:t>
      </w:r>
      <w:r w:rsidR="005E2A59">
        <w:rPr>
          <w:sz w:val="24"/>
          <w:szCs w:val="24"/>
        </w:rPr>
        <w:t>,</w:t>
      </w:r>
      <w:r w:rsidR="005E2A59" w:rsidRPr="005E2A59">
        <w:rPr>
          <w:color w:val="392C69"/>
          <w:sz w:val="24"/>
          <w:szCs w:val="24"/>
          <w:lang w:eastAsia="ru-RU"/>
        </w:rPr>
        <w:t xml:space="preserve"> </w:t>
      </w:r>
      <w:r w:rsidR="005E2A59" w:rsidRPr="005E2A59">
        <w:rPr>
          <w:sz w:val="24"/>
          <w:szCs w:val="24"/>
        </w:rPr>
        <w:t xml:space="preserve">от 25.07.2018 </w:t>
      </w:r>
      <w:hyperlink r:id="rId9" w:history="1">
        <w:r w:rsidR="005E2A59">
          <w:rPr>
            <w:sz w:val="24"/>
            <w:szCs w:val="24"/>
          </w:rPr>
          <w:t>№</w:t>
        </w:r>
        <w:r w:rsidR="005E2A59" w:rsidRPr="005E2A59">
          <w:rPr>
            <w:sz w:val="24"/>
            <w:szCs w:val="24"/>
          </w:rPr>
          <w:t xml:space="preserve"> 284-34 </w:t>
        </w:r>
      </w:hyperlink>
      <w:r w:rsidR="002933FD" w:rsidRPr="00A1040B">
        <w:rPr>
          <w:sz w:val="24"/>
          <w:szCs w:val="24"/>
        </w:rPr>
        <w:t xml:space="preserve">), Порядком проведения </w:t>
      </w:r>
      <w:r w:rsidR="00765C26" w:rsidRPr="00A1040B">
        <w:rPr>
          <w:sz w:val="24"/>
          <w:szCs w:val="24"/>
        </w:rPr>
        <w:t>открытого конкурса</w:t>
      </w:r>
      <w:r w:rsidR="002933FD" w:rsidRPr="00A1040B">
        <w:rPr>
          <w:sz w:val="24"/>
          <w:szCs w:val="24"/>
        </w:rPr>
        <w:t xml:space="preserve"> на право заключения договора на установку и эксплуатацию рекламной конструкции на земельном участке</w:t>
      </w:r>
      <w:proofErr w:type="gramEnd"/>
      <w:r w:rsidR="002933FD" w:rsidRPr="00A1040B">
        <w:rPr>
          <w:sz w:val="24"/>
          <w:szCs w:val="24"/>
        </w:rPr>
        <w:t xml:space="preserve">, находящемся в муниципальной собственности города Невинномысска или государственная </w:t>
      </w:r>
      <w:proofErr w:type="gramStart"/>
      <w:r w:rsidR="002933FD" w:rsidRPr="00A1040B">
        <w:rPr>
          <w:sz w:val="24"/>
          <w:szCs w:val="24"/>
        </w:rPr>
        <w:t>собственность</w:t>
      </w:r>
      <w:proofErr w:type="gramEnd"/>
      <w:r w:rsidR="002933FD" w:rsidRPr="00A1040B">
        <w:rPr>
          <w:sz w:val="24"/>
          <w:szCs w:val="24"/>
        </w:rPr>
        <w:t xml:space="preserve"> на который не разграничена, а также на здании или ином имуществе, находящемся в муниципальной собственности города Невинномысска, утвержденным постановлением администрации города Невинномысска от </w:t>
      </w:r>
      <w:r w:rsidR="00765C26" w:rsidRPr="00A1040B">
        <w:rPr>
          <w:sz w:val="24"/>
          <w:szCs w:val="24"/>
        </w:rPr>
        <w:t>20.11</w:t>
      </w:r>
      <w:r w:rsidR="002933FD" w:rsidRPr="00A1040B">
        <w:rPr>
          <w:sz w:val="24"/>
          <w:szCs w:val="24"/>
        </w:rPr>
        <w:t>.201</w:t>
      </w:r>
      <w:r w:rsidR="00765C26" w:rsidRPr="00A1040B">
        <w:rPr>
          <w:sz w:val="24"/>
          <w:szCs w:val="24"/>
        </w:rPr>
        <w:t>7</w:t>
      </w:r>
      <w:r w:rsidR="004B00A7" w:rsidRPr="00A1040B">
        <w:rPr>
          <w:sz w:val="24"/>
          <w:szCs w:val="24"/>
        </w:rPr>
        <w:t xml:space="preserve"> № </w:t>
      </w:r>
      <w:r w:rsidR="00765C26" w:rsidRPr="00A1040B">
        <w:rPr>
          <w:sz w:val="24"/>
          <w:szCs w:val="24"/>
        </w:rPr>
        <w:t>2612</w:t>
      </w:r>
      <w:r w:rsidR="00A1040B" w:rsidRPr="00A1040B">
        <w:rPr>
          <w:sz w:val="24"/>
          <w:szCs w:val="24"/>
        </w:rPr>
        <w:t xml:space="preserve"> (с изменением, внесенным постановлением администрации города Невинномысска от 28.02.2018 № 240</w:t>
      </w:r>
      <w:r w:rsidR="007122E6">
        <w:rPr>
          <w:sz w:val="24"/>
          <w:szCs w:val="24"/>
        </w:rPr>
        <w:t>,</w:t>
      </w:r>
      <w:r w:rsidR="007122E6" w:rsidRPr="007122E6">
        <w:rPr>
          <w:sz w:val="24"/>
          <w:szCs w:val="24"/>
        </w:rPr>
        <w:t xml:space="preserve"> </w:t>
      </w:r>
      <w:r w:rsidR="007122E6" w:rsidRPr="00A1040B">
        <w:rPr>
          <w:sz w:val="24"/>
          <w:szCs w:val="24"/>
        </w:rPr>
        <w:t xml:space="preserve">постановлением администрации города Невинномысска от </w:t>
      </w:r>
      <w:r w:rsidR="007122E6">
        <w:rPr>
          <w:sz w:val="24"/>
          <w:szCs w:val="24"/>
        </w:rPr>
        <w:t>02</w:t>
      </w:r>
      <w:r w:rsidR="007122E6" w:rsidRPr="00A1040B">
        <w:rPr>
          <w:sz w:val="24"/>
          <w:szCs w:val="24"/>
        </w:rPr>
        <w:t>.0</w:t>
      </w:r>
      <w:r w:rsidR="007122E6">
        <w:rPr>
          <w:sz w:val="24"/>
          <w:szCs w:val="24"/>
        </w:rPr>
        <w:t>9</w:t>
      </w:r>
      <w:r w:rsidR="007122E6" w:rsidRPr="00A1040B">
        <w:rPr>
          <w:sz w:val="24"/>
          <w:szCs w:val="24"/>
        </w:rPr>
        <w:t>.20</w:t>
      </w:r>
      <w:r w:rsidR="007122E6">
        <w:rPr>
          <w:sz w:val="24"/>
          <w:szCs w:val="24"/>
        </w:rPr>
        <w:t>21</w:t>
      </w:r>
      <w:r w:rsidR="007122E6" w:rsidRPr="00A1040B">
        <w:rPr>
          <w:sz w:val="24"/>
          <w:szCs w:val="24"/>
        </w:rPr>
        <w:t xml:space="preserve"> № </w:t>
      </w:r>
      <w:r w:rsidR="007122E6">
        <w:rPr>
          <w:sz w:val="24"/>
          <w:szCs w:val="24"/>
        </w:rPr>
        <w:t>1511</w:t>
      </w:r>
      <w:r w:rsidR="00A1040B" w:rsidRPr="00A1040B">
        <w:rPr>
          <w:sz w:val="24"/>
          <w:szCs w:val="24"/>
        </w:rPr>
        <w:t>)</w:t>
      </w:r>
      <w:r w:rsidR="002933FD" w:rsidRPr="00A1040B">
        <w:rPr>
          <w:sz w:val="24"/>
          <w:szCs w:val="24"/>
        </w:rPr>
        <w:t xml:space="preserve">, </w:t>
      </w:r>
      <w:r w:rsidRPr="00A1040B">
        <w:rPr>
          <w:sz w:val="24"/>
          <w:szCs w:val="24"/>
        </w:rPr>
        <w:t xml:space="preserve"> </w:t>
      </w:r>
      <w:r w:rsidR="00C0077B" w:rsidRPr="00A1040B">
        <w:rPr>
          <w:sz w:val="24"/>
          <w:szCs w:val="24"/>
        </w:rPr>
        <w:t xml:space="preserve">постановлением администрации города Невинномысска </w:t>
      </w:r>
      <w:r w:rsidR="00A00ABF" w:rsidRPr="00A1040B">
        <w:rPr>
          <w:sz w:val="24"/>
          <w:szCs w:val="24"/>
        </w:rPr>
        <w:t xml:space="preserve">от </w:t>
      </w:r>
      <w:r w:rsidR="007122E6">
        <w:rPr>
          <w:sz w:val="24"/>
          <w:szCs w:val="24"/>
          <w:lang w:eastAsia="ru-RU"/>
        </w:rPr>
        <w:t>29</w:t>
      </w:r>
      <w:r w:rsidR="005E2A59" w:rsidRPr="005E2A59">
        <w:rPr>
          <w:sz w:val="24"/>
          <w:szCs w:val="24"/>
          <w:lang w:eastAsia="ru-RU"/>
        </w:rPr>
        <w:t>.</w:t>
      </w:r>
      <w:r w:rsidR="00B97E0F">
        <w:rPr>
          <w:sz w:val="24"/>
          <w:szCs w:val="24"/>
          <w:lang w:eastAsia="ru-RU"/>
        </w:rPr>
        <w:t>0</w:t>
      </w:r>
      <w:r w:rsidR="007122E6">
        <w:rPr>
          <w:sz w:val="24"/>
          <w:szCs w:val="24"/>
          <w:lang w:eastAsia="ru-RU"/>
        </w:rPr>
        <w:t>9</w:t>
      </w:r>
      <w:r w:rsidR="005E2A59" w:rsidRPr="005E2A59">
        <w:rPr>
          <w:sz w:val="24"/>
          <w:szCs w:val="24"/>
          <w:lang w:eastAsia="ru-RU"/>
        </w:rPr>
        <w:t>.202</w:t>
      </w:r>
      <w:r w:rsidR="00B97E0F">
        <w:rPr>
          <w:sz w:val="24"/>
          <w:szCs w:val="24"/>
          <w:lang w:eastAsia="ru-RU"/>
        </w:rPr>
        <w:t>1</w:t>
      </w:r>
      <w:r w:rsidR="005E2A59" w:rsidRPr="005E2A59">
        <w:rPr>
          <w:sz w:val="24"/>
          <w:szCs w:val="24"/>
          <w:lang w:eastAsia="ru-RU"/>
        </w:rPr>
        <w:t xml:space="preserve"> № </w:t>
      </w:r>
      <w:r w:rsidR="007122E6">
        <w:rPr>
          <w:sz w:val="24"/>
          <w:szCs w:val="24"/>
          <w:lang w:eastAsia="ru-RU"/>
        </w:rPr>
        <w:t>1654</w:t>
      </w:r>
      <w:r w:rsidR="005E2A59" w:rsidRPr="00A1040B">
        <w:rPr>
          <w:sz w:val="24"/>
          <w:szCs w:val="24"/>
        </w:rPr>
        <w:t xml:space="preserve"> </w:t>
      </w:r>
      <w:r w:rsidR="00A1040B" w:rsidRPr="00A1040B">
        <w:rPr>
          <w:sz w:val="24"/>
          <w:szCs w:val="24"/>
        </w:rPr>
        <w:t xml:space="preserve">«О проведении </w:t>
      </w:r>
      <w:proofErr w:type="gramStart"/>
      <w:r w:rsidR="00A1040B" w:rsidRPr="00A1040B">
        <w:rPr>
          <w:sz w:val="24"/>
          <w:szCs w:val="24"/>
        </w:rPr>
        <w:t>открытого конкурса на право заключения договора на установку и эксплуатацию рекламной конструкции на земельном участке, находящемся в муниципальной собственности города Невинномысска или государственная собственность на который не разграничена, а также на здании или ином имуществе, находящемся в муниципальной собственности города Невинномысска»</w:t>
      </w:r>
      <w:r w:rsidR="00C0077B" w:rsidRPr="00A1040B">
        <w:rPr>
          <w:sz w:val="24"/>
          <w:szCs w:val="24"/>
        </w:rPr>
        <w:t xml:space="preserve">, </w:t>
      </w:r>
      <w:r w:rsidRPr="00A1040B">
        <w:rPr>
          <w:sz w:val="24"/>
          <w:szCs w:val="24"/>
          <w:shd w:val="clear" w:color="auto" w:fill="FFFFFF"/>
        </w:rPr>
        <w:t xml:space="preserve">определяет порядок проведения </w:t>
      </w:r>
      <w:r w:rsidR="00765C26" w:rsidRPr="00A1040B">
        <w:rPr>
          <w:sz w:val="24"/>
          <w:szCs w:val="24"/>
          <w:shd w:val="clear" w:color="auto" w:fill="FFFFFF"/>
        </w:rPr>
        <w:t xml:space="preserve">открытого конкурса (далее </w:t>
      </w:r>
      <w:r w:rsidR="00C06DD5" w:rsidRPr="00A1040B">
        <w:rPr>
          <w:sz w:val="24"/>
          <w:szCs w:val="24"/>
          <w:shd w:val="clear" w:color="auto" w:fill="FFFFFF"/>
        </w:rPr>
        <w:t xml:space="preserve">по тексту - </w:t>
      </w:r>
      <w:r w:rsidR="00765C26" w:rsidRPr="00A1040B">
        <w:rPr>
          <w:sz w:val="24"/>
          <w:szCs w:val="24"/>
          <w:shd w:val="clear" w:color="auto" w:fill="FFFFFF"/>
        </w:rPr>
        <w:t>конкурс)</w:t>
      </w:r>
      <w:r w:rsidRPr="00A1040B">
        <w:rPr>
          <w:sz w:val="24"/>
          <w:szCs w:val="24"/>
          <w:shd w:val="clear" w:color="auto" w:fill="FFFFFF"/>
        </w:rPr>
        <w:t xml:space="preserve"> </w:t>
      </w:r>
      <w:r w:rsidR="00765C26" w:rsidRPr="00A1040B">
        <w:rPr>
          <w:sz w:val="24"/>
          <w:szCs w:val="24"/>
        </w:rPr>
        <w:t>на право заключения договора на</w:t>
      </w:r>
      <w:r w:rsidR="00765C26" w:rsidRPr="002933FD">
        <w:rPr>
          <w:sz w:val="24"/>
          <w:szCs w:val="24"/>
        </w:rPr>
        <w:t xml:space="preserve"> установку и эксплуатацию рекламной конструкции</w:t>
      </w:r>
      <w:proofErr w:type="gramEnd"/>
      <w:r w:rsidR="00765C26" w:rsidRPr="002933FD">
        <w:rPr>
          <w:sz w:val="24"/>
          <w:szCs w:val="24"/>
        </w:rPr>
        <w:t xml:space="preserve"> на земельном участке, находящемся в муниципальной собственности города Невинномысска или государственная собственность на который не разграничена, а также на здании или ином имуществе, находящемся в муниципальной собственности города Невинномысска</w:t>
      </w:r>
      <w:r w:rsidR="009F1F29">
        <w:rPr>
          <w:sz w:val="24"/>
          <w:szCs w:val="24"/>
        </w:rPr>
        <w:t xml:space="preserve">, </w:t>
      </w:r>
      <w:r w:rsidRPr="0059590F">
        <w:rPr>
          <w:sz w:val="24"/>
          <w:szCs w:val="24"/>
        </w:rPr>
        <w:t>(далее по тексту – договор).</w:t>
      </w:r>
    </w:p>
    <w:p w:rsidR="00A73D45" w:rsidRPr="0059590F" w:rsidRDefault="00A73D45" w:rsidP="004B00A7">
      <w:pPr>
        <w:tabs>
          <w:tab w:val="left" w:pos="-567"/>
        </w:tabs>
        <w:ind w:firstLine="709"/>
        <w:jc w:val="both"/>
        <w:rPr>
          <w:sz w:val="24"/>
          <w:szCs w:val="24"/>
        </w:rPr>
      </w:pPr>
      <w:r w:rsidRPr="0059590F">
        <w:rPr>
          <w:sz w:val="24"/>
          <w:szCs w:val="24"/>
        </w:rPr>
        <w:t xml:space="preserve">1.2. Проводимый в соответствии с настоящей </w:t>
      </w:r>
      <w:r w:rsidR="00C06DD5">
        <w:rPr>
          <w:sz w:val="24"/>
          <w:szCs w:val="24"/>
        </w:rPr>
        <w:t>конкурсной д</w:t>
      </w:r>
      <w:r w:rsidRPr="0059590F">
        <w:rPr>
          <w:sz w:val="24"/>
          <w:szCs w:val="24"/>
        </w:rPr>
        <w:t>окументацией</w:t>
      </w:r>
      <w:r w:rsidR="00C06DD5">
        <w:rPr>
          <w:sz w:val="24"/>
          <w:szCs w:val="24"/>
        </w:rPr>
        <w:t xml:space="preserve"> конкурс</w:t>
      </w:r>
      <w:r w:rsidRPr="0059590F">
        <w:rPr>
          <w:sz w:val="24"/>
          <w:szCs w:val="24"/>
        </w:rPr>
        <w:t xml:space="preserve"> является открытым по составу участников.</w:t>
      </w:r>
    </w:p>
    <w:p w:rsidR="00A73D45" w:rsidRPr="0059590F" w:rsidRDefault="00A73D45" w:rsidP="004B00A7">
      <w:pPr>
        <w:tabs>
          <w:tab w:val="left" w:pos="-567"/>
        </w:tabs>
        <w:ind w:firstLine="709"/>
        <w:jc w:val="both"/>
        <w:rPr>
          <w:sz w:val="24"/>
          <w:szCs w:val="24"/>
        </w:rPr>
      </w:pPr>
      <w:r w:rsidRPr="0059590F">
        <w:rPr>
          <w:sz w:val="24"/>
          <w:szCs w:val="24"/>
        </w:rPr>
        <w:t xml:space="preserve">1.3. </w:t>
      </w:r>
      <w:proofErr w:type="gramStart"/>
      <w:r w:rsidRPr="0059590F">
        <w:rPr>
          <w:sz w:val="24"/>
          <w:szCs w:val="24"/>
        </w:rPr>
        <w:t xml:space="preserve">В случае возникновения вопросов, не обозначенных в настоящей </w:t>
      </w:r>
      <w:r w:rsidR="00C06DD5">
        <w:rPr>
          <w:sz w:val="24"/>
          <w:szCs w:val="24"/>
        </w:rPr>
        <w:t xml:space="preserve">конкурсной </w:t>
      </w:r>
      <w:r w:rsidRPr="0059590F">
        <w:rPr>
          <w:sz w:val="24"/>
          <w:szCs w:val="24"/>
        </w:rPr>
        <w:t>документации, касающихся проведения</w:t>
      </w:r>
      <w:r w:rsidR="00C06DD5">
        <w:rPr>
          <w:sz w:val="24"/>
          <w:szCs w:val="24"/>
        </w:rPr>
        <w:t xml:space="preserve"> конкурса</w:t>
      </w:r>
      <w:r w:rsidRPr="0059590F">
        <w:rPr>
          <w:sz w:val="24"/>
          <w:szCs w:val="24"/>
        </w:rPr>
        <w:t xml:space="preserve">, необходимо руководствоваться </w:t>
      </w:r>
      <w:r w:rsidR="00F97A3B" w:rsidRPr="0059590F">
        <w:rPr>
          <w:sz w:val="24"/>
          <w:szCs w:val="24"/>
        </w:rPr>
        <w:t xml:space="preserve">статьёй 19 Федерального закона «О рекламе», </w:t>
      </w:r>
      <w:r w:rsidR="002933FD">
        <w:rPr>
          <w:sz w:val="24"/>
          <w:szCs w:val="24"/>
        </w:rPr>
        <w:t xml:space="preserve">Положением </w:t>
      </w:r>
      <w:r w:rsidR="002933FD" w:rsidRPr="002933FD">
        <w:rPr>
          <w:sz w:val="24"/>
          <w:szCs w:val="24"/>
        </w:rPr>
        <w:t xml:space="preserve">о порядке размещения средств наружной рекламы на территории муниципального образования городского округа - города Невинномысска, утвержденным решением Думы города Невинномысска от </w:t>
      </w:r>
      <w:r w:rsidR="004B00A7" w:rsidRPr="002933FD">
        <w:rPr>
          <w:sz w:val="24"/>
          <w:szCs w:val="24"/>
        </w:rPr>
        <w:t xml:space="preserve"> 25.12.2013 № 496-46 (с изменениями, внесенными решени</w:t>
      </w:r>
      <w:r w:rsidR="004B00A7">
        <w:rPr>
          <w:sz w:val="24"/>
          <w:szCs w:val="24"/>
        </w:rPr>
        <w:t>ями</w:t>
      </w:r>
      <w:r w:rsidR="004B00A7" w:rsidRPr="002933FD">
        <w:rPr>
          <w:sz w:val="24"/>
          <w:szCs w:val="24"/>
        </w:rPr>
        <w:t xml:space="preserve"> Думы города Невинномысска от 30.06.2015 № 734-68</w:t>
      </w:r>
      <w:r w:rsidR="004B00A7">
        <w:rPr>
          <w:sz w:val="24"/>
          <w:szCs w:val="24"/>
        </w:rPr>
        <w:t>, от 04.04.2016 № 866-78</w:t>
      </w:r>
      <w:r w:rsidR="00C06DD5">
        <w:rPr>
          <w:sz w:val="24"/>
          <w:szCs w:val="24"/>
        </w:rPr>
        <w:t>, от 27.04.2017 № 111-11</w:t>
      </w:r>
      <w:proofErr w:type="gramEnd"/>
      <w:r w:rsidR="005E2A59">
        <w:rPr>
          <w:sz w:val="24"/>
          <w:szCs w:val="24"/>
        </w:rPr>
        <w:t>,</w:t>
      </w:r>
      <w:r w:rsidR="005E2A59" w:rsidRPr="005E2A59">
        <w:rPr>
          <w:color w:val="392C69"/>
          <w:sz w:val="24"/>
          <w:szCs w:val="24"/>
          <w:lang w:eastAsia="ru-RU"/>
        </w:rPr>
        <w:t xml:space="preserve"> </w:t>
      </w:r>
      <w:proofErr w:type="gramStart"/>
      <w:r w:rsidR="005E2A59" w:rsidRPr="005E2A59">
        <w:rPr>
          <w:sz w:val="24"/>
          <w:szCs w:val="24"/>
        </w:rPr>
        <w:t xml:space="preserve">от 25.07.2018 </w:t>
      </w:r>
      <w:hyperlink r:id="rId10" w:history="1">
        <w:r w:rsidR="005E2A59">
          <w:rPr>
            <w:sz w:val="24"/>
            <w:szCs w:val="24"/>
          </w:rPr>
          <w:t>№</w:t>
        </w:r>
        <w:r w:rsidR="005E2A59" w:rsidRPr="005E2A59">
          <w:rPr>
            <w:sz w:val="24"/>
            <w:szCs w:val="24"/>
          </w:rPr>
          <w:t xml:space="preserve"> 284-34 </w:t>
        </w:r>
      </w:hyperlink>
      <w:r w:rsidR="004B00A7" w:rsidRPr="002933FD">
        <w:rPr>
          <w:sz w:val="24"/>
          <w:szCs w:val="24"/>
        </w:rPr>
        <w:t>)</w:t>
      </w:r>
      <w:r w:rsidR="002933FD" w:rsidRPr="002933FD">
        <w:rPr>
          <w:sz w:val="24"/>
          <w:szCs w:val="24"/>
        </w:rPr>
        <w:t xml:space="preserve">, </w:t>
      </w:r>
      <w:r w:rsidR="00C06DD5" w:rsidRPr="002933FD">
        <w:rPr>
          <w:sz w:val="24"/>
          <w:szCs w:val="24"/>
        </w:rPr>
        <w:t xml:space="preserve">Порядком проведения </w:t>
      </w:r>
      <w:r w:rsidR="00C06DD5">
        <w:rPr>
          <w:sz w:val="24"/>
          <w:szCs w:val="24"/>
        </w:rPr>
        <w:t>открытого конкурса</w:t>
      </w:r>
      <w:r w:rsidR="00C06DD5" w:rsidRPr="002933FD">
        <w:rPr>
          <w:sz w:val="24"/>
          <w:szCs w:val="24"/>
        </w:rPr>
        <w:t xml:space="preserve"> на право заключения договора на установку и эксплуатацию рекламной конструкции на земельном участке, находящемся в муниципальной собственности города Невинномысска или государственная собственность на который не разграничена, а также на здании или ином имуществе, находящемся в муниципальной собственности города Невинномысска, утвержденным постановлением администрации города Невинномысска от </w:t>
      </w:r>
      <w:r w:rsidR="00C06DD5">
        <w:rPr>
          <w:sz w:val="24"/>
          <w:szCs w:val="24"/>
        </w:rPr>
        <w:t>20.11</w:t>
      </w:r>
      <w:r w:rsidR="00C06DD5" w:rsidRPr="002933FD">
        <w:rPr>
          <w:sz w:val="24"/>
          <w:szCs w:val="24"/>
        </w:rPr>
        <w:t>.201</w:t>
      </w:r>
      <w:r w:rsidR="00C06DD5">
        <w:rPr>
          <w:sz w:val="24"/>
          <w:szCs w:val="24"/>
        </w:rPr>
        <w:t>7 № 2612</w:t>
      </w:r>
      <w:r w:rsidR="00A1040B" w:rsidRPr="00A1040B">
        <w:rPr>
          <w:sz w:val="24"/>
          <w:szCs w:val="24"/>
        </w:rPr>
        <w:t>(с изменением, внесенным постановлением администрации города</w:t>
      </w:r>
      <w:proofErr w:type="gramEnd"/>
      <w:r w:rsidR="00A1040B" w:rsidRPr="00A1040B">
        <w:rPr>
          <w:sz w:val="24"/>
          <w:szCs w:val="24"/>
        </w:rPr>
        <w:t xml:space="preserve"> </w:t>
      </w:r>
      <w:proofErr w:type="gramStart"/>
      <w:r w:rsidR="00A1040B" w:rsidRPr="00A1040B">
        <w:rPr>
          <w:sz w:val="24"/>
          <w:szCs w:val="24"/>
        </w:rPr>
        <w:t>Невинномысска от 28.02.2018 № 240</w:t>
      </w:r>
      <w:r w:rsidR="007122E6">
        <w:rPr>
          <w:sz w:val="24"/>
          <w:szCs w:val="24"/>
        </w:rPr>
        <w:t>,</w:t>
      </w:r>
      <w:r w:rsidR="007122E6" w:rsidRPr="007122E6">
        <w:rPr>
          <w:sz w:val="24"/>
          <w:szCs w:val="24"/>
        </w:rPr>
        <w:t xml:space="preserve"> </w:t>
      </w:r>
      <w:r w:rsidR="007122E6" w:rsidRPr="00A1040B">
        <w:rPr>
          <w:sz w:val="24"/>
          <w:szCs w:val="24"/>
        </w:rPr>
        <w:t xml:space="preserve">постановлением администрации города Невинномысска от </w:t>
      </w:r>
      <w:r w:rsidR="007122E6">
        <w:rPr>
          <w:sz w:val="24"/>
          <w:szCs w:val="24"/>
        </w:rPr>
        <w:t>02</w:t>
      </w:r>
      <w:r w:rsidR="007122E6" w:rsidRPr="00A1040B">
        <w:rPr>
          <w:sz w:val="24"/>
          <w:szCs w:val="24"/>
        </w:rPr>
        <w:t>.0</w:t>
      </w:r>
      <w:r w:rsidR="007122E6">
        <w:rPr>
          <w:sz w:val="24"/>
          <w:szCs w:val="24"/>
        </w:rPr>
        <w:t>9</w:t>
      </w:r>
      <w:r w:rsidR="007122E6" w:rsidRPr="00A1040B">
        <w:rPr>
          <w:sz w:val="24"/>
          <w:szCs w:val="24"/>
        </w:rPr>
        <w:t>.20</w:t>
      </w:r>
      <w:r w:rsidR="007122E6">
        <w:rPr>
          <w:sz w:val="24"/>
          <w:szCs w:val="24"/>
        </w:rPr>
        <w:t>21</w:t>
      </w:r>
      <w:r w:rsidR="007122E6" w:rsidRPr="00A1040B">
        <w:rPr>
          <w:sz w:val="24"/>
          <w:szCs w:val="24"/>
        </w:rPr>
        <w:t xml:space="preserve"> № </w:t>
      </w:r>
      <w:r w:rsidR="007122E6">
        <w:rPr>
          <w:sz w:val="24"/>
          <w:szCs w:val="24"/>
        </w:rPr>
        <w:t>1511</w:t>
      </w:r>
      <w:r w:rsidR="00A1040B" w:rsidRPr="00A1040B">
        <w:rPr>
          <w:sz w:val="24"/>
          <w:szCs w:val="24"/>
        </w:rPr>
        <w:t>)</w:t>
      </w:r>
      <w:r w:rsidR="00D141D5" w:rsidRPr="0059590F">
        <w:rPr>
          <w:sz w:val="24"/>
          <w:szCs w:val="24"/>
          <w:shd w:val="clear" w:color="auto" w:fill="FFFFFF"/>
        </w:rPr>
        <w:t>.</w:t>
      </w:r>
      <w:proofErr w:type="gramEnd"/>
    </w:p>
    <w:p w:rsidR="00A73D45" w:rsidRPr="0059590F" w:rsidRDefault="00A73D45" w:rsidP="004B00A7">
      <w:pPr>
        <w:tabs>
          <w:tab w:val="left" w:pos="-567"/>
        </w:tabs>
        <w:ind w:firstLine="709"/>
        <w:jc w:val="both"/>
        <w:rPr>
          <w:sz w:val="24"/>
          <w:szCs w:val="24"/>
        </w:rPr>
      </w:pPr>
      <w:r w:rsidRPr="0059590F">
        <w:rPr>
          <w:sz w:val="24"/>
          <w:szCs w:val="24"/>
        </w:rPr>
        <w:t xml:space="preserve">1.4. Организатором </w:t>
      </w:r>
      <w:r w:rsidR="00C06DD5">
        <w:rPr>
          <w:sz w:val="24"/>
          <w:szCs w:val="24"/>
        </w:rPr>
        <w:t>конкурса</w:t>
      </w:r>
      <w:r w:rsidRPr="0059590F">
        <w:rPr>
          <w:sz w:val="24"/>
          <w:szCs w:val="24"/>
        </w:rPr>
        <w:t xml:space="preserve"> является:</w:t>
      </w:r>
    </w:p>
    <w:p w:rsidR="00F97A3B" w:rsidRPr="0059590F" w:rsidRDefault="00F97A3B" w:rsidP="004B00A7">
      <w:pPr>
        <w:ind w:firstLine="709"/>
        <w:jc w:val="both"/>
        <w:outlineLvl w:val="0"/>
        <w:rPr>
          <w:sz w:val="24"/>
          <w:szCs w:val="24"/>
        </w:rPr>
      </w:pPr>
      <w:r w:rsidRPr="0059590F">
        <w:rPr>
          <w:sz w:val="24"/>
          <w:szCs w:val="24"/>
        </w:rPr>
        <w:t xml:space="preserve">Полное наименование организатора аукциона: </w:t>
      </w:r>
      <w:r w:rsidR="002933FD" w:rsidRPr="002933FD">
        <w:rPr>
          <w:sz w:val="24"/>
          <w:szCs w:val="24"/>
          <w:u w:val="single"/>
        </w:rPr>
        <w:t>а</w:t>
      </w:r>
      <w:r w:rsidRPr="0059590F">
        <w:rPr>
          <w:sz w:val="24"/>
          <w:szCs w:val="24"/>
          <w:u w:val="single"/>
        </w:rPr>
        <w:t xml:space="preserve">дминистрация города Невинномысска Ставропольского края </w:t>
      </w:r>
      <w:r w:rsidR="00633EC5">
        <w:rPr>
          <w:sz w:val="24"/>
          <w:szCs w:val="24"/>
        </w:rPr>
        <w:t>(</w:t>
      </w:r>
      <w:r w:rsidRPr="0059590F">
        <w:rPr>
          <w:sz w:val="24"/>
          <w:szCs w:val="24"/>
        </w:rPr>
        <w:t xml:space="preserve">в лице комитета по </w:t>
      </w:r>
      <w:r w:rsidR="002933FD">
        <w:rPr>
          <w:sz w:val="24"/>
          <w:szCs w:val="24"/>
        </w:rPr>
        <w:t>проведению конкурентных процедур</w:t>
      </w:r>
      <w:r w:rsidR="00471824" w:rsidRPr="0059590F">
        <w:rPr>
          <w:sz w:val="24"/>
          <w:szCs w:val="24"/>
        </w:rPr>
        <w:t xml:space="preserve"> </w:t>
      </w:r>
      <w:r w:rsidRPr="0059590F">
        <w:rPr>
          <w:sz w:val="24"/>
          <w:szCs w:val="24"/>
        </w:rPr>
        <w:t xml:space="preserve"> администрации города Невинномысска</w:t>
      </w:r>
      <w:r w:rsidR="00633EC5">
        <w:rPr>
          <w:sz w:val="24"/>
          <w:szCs w:val="24"/>
        </w:rPr>
        <w:t>)</w:t>
      </w:r>
      <w:r w:rsidRPr="0059590F">
        <w:rPr>
          <w:sz w:val="24"/>
          <w:szCs w:val="24"/>
        </w:rPr>
        <w:t>.</w:t>
      </w:r>
    </w:p>
    <w:p w:rsidR="00F97A3B" w:rsidRPr="0059590F" w:rsidRDefault="00F97A3B" w:rsidP="004B00A7">
      <w:pPr>
        <w:ind w:firstLine="709"/>
        <w:jc w:val="both"/>
        <w:rPr>
          <w:sz w:val="24"/>
          <w:szCs w:val="24"/>
        </w:rPr>
      </w:pPr>
      <w:r w:rsidRPr="0059590F">
        <w:rPr>
          <w:sz w:val="24"/>
          <w:szCs w:val="24"/>
        </w:rPr>
        <w:lastRenderedPageBreak/>
        <w:t xml:space="preserve">Место нахождения организатора </w:t>
      </w:r>
      <w:r w:rsidR="00C06DD5">
        <w:rPr>
          <w:sz w:val="24"/>
          <w:szCs w:val="24"/>
        </w:rPr>
        <w:t>конкурса</w:t>
      </w:r>
      <w:r w:rsidRPr="0059590F">
        <w:rPr>
          <w:sz w:val="24"/>
          <w:szCs w:val="24"/>
        </w:rPr>
        <w:t xml:space="preserve">: Российская Федерация, Ставропольский край, </w:t>
      </w:r>
      <w:proofErr w:type="spellStart"/>
      <w:r w:rsidRPr="0059590F">
        <w:rPr>
          <w:sz w:val="24"/>
          <w:szCs w:val="24"/>
        </w:rPr>
        <w:t>г</w:t>
      </w:r>
      <w:proofErr w:type="gramStart"/>
      <w:r w:rsidRPr="0059590F">
        <w:rPr>
          <w:sz w:val="24"/>
          <w:szCs w:val="24"/>
        </w:rPr>
        <w:t>.Н</w:t>
      </w:r>
      <w:proofErr w:type="gramEnd"/>
      <w:r w:rsidRPr="0059590F">
        <w:rPr>
          <w:sz w:val="24"/>
          <w:szCs w:val="24"/>
        </w:rPr>
        <w:t>евинномысск</w:t>
      </w:r>
      <w:proofErr w:type="spellEnd"/>
      <w:r w:rsidRPr="0059590F">
        <w:rPr>
          <w:sz w:val="24"/>
          <w:szCs w:val="24"/>
        </w:rPr>
        <w:t xml:space="preserve">, </w:t>
      </w:r>
      <w:proofErr w:type="spellStart"/>
      <w:r w:rsidRPr="0059590F">
        <w:rPr>
          <w:sz w:val="24"/>
          <w:szCs w:val="24"/>
        </w:rPr>
        <w:t>ул.Гагарина</w:t>
      </w:r>
      <w:proofErr w:type="spellEnd"/>
      <w:r w:rsidRPr="0059590F">
        <w:rPr>
          <w:sz w:val="24"/>
          <w:szCs w:val="24"/>
        </w:rPr>
        <w:t xml:space="preserve">, 59. </w:t>
      </w:r>
    </w:p>
    <w:p w:rsidR="00F97A3B" w:rsidRPr="0059590F" w:rsidRDefault="00F97A3B" w:rsidP="004B00A7">
      <w:pPr>
        <w:ind w:firstLine="709"/>
        <w:jc w:val="both"/>
        <w:rPr>
          <w:sz w:val="24"/>
          <w:szCs w:val="24"/>
        </w:rPr>
      </w:pPr>
      <w:r w:rsidRPr="0059590F">
        <w:rPr>
          <w:sz w:val="24"/>
          <w:szCs w:val="24"/>
        </w:rPr>
        <w:t xml:space="preserve">Почтовый адрес организатора </w:t>
      </w:r>
      <w:r w:rsidR="00C06DD5">
        <w:rPr>
          <w:sz w:val="24"/>
          <w:szCs w:val="24"/>
        </w:rPr>
        <w:t>конкурса</w:t>
      </w:r>
      <w:r w:rsidRPr="0059590F">
        <w:rPr>
          <w:sz w:val="24"/>
          <w:szCs w:val="24"/>
        </w:rPr>
        <w:t xml:space="preserve">: 357100, Ставропольский край, </w:t>
      </w:r>
      <w:proofErr w:type="spellStart"/>
      <w:r w:rsidRPr="0059590F">
        <w:rPr>
          <w:sz w:val="24"/>
          <w:szCs w:val="24"/>
        </w:rPr>
        <w:t>г</w:t>
      </w:r>
      <w:proofErr w:type="gramStart"/>
      <w:r w:rsidRPr="0059590F">
        <w:rPr>
          <w:sz w:val="24"/>
          <w:szCs w:val="24"/>
        </w:rPr>
        <w:t>.Н</w:t>
      </w:r>
      <w:proofErr w:type="gramEnd"/>
      <w:r w:rsidRPr="0059590F">
        <w:rPr>
          <w:sz w:val="24"/>
          <w:szCs w:val="24"/>
        </w:rPr>
        <w:t>евинномысск</w:t>
      </w:r>
      <w:proofErr w:type="spellEnd"/>
      <w:r w:rsidRPr="0059590F">
        <w:rPr>
          <w:sz w:val="24"/>
          <w:szCs w:val="24"/>
        </w:rPr>
        <w:t xml:space="preserve">, </w:t>
      </w:r>
      <w:proofErr w:type="spellStart"/>
      <w:r w:rsidRPr="0059590F">
        <w:rPr>
          <w:sz w:val="24"/>
          <w:szCs w:val="24"/>
        </w:rPr>
        <w:t>ул.Гагарина</w:t>
      </w:r>
      <w:proofErr w:type="spellEnd"/>
      <w:r w:rsidRPr="0059590F">
        <w:rPr>
          <w:sz w:val="24"/>
          <w:szCs w:val="24"/>
        </w:rPr>
        <w:t>, 59.</w:t>
      </w:r>
    </w:p>
    <w:p w:rsidR="00F97A3B" w:rsidRPr="0059590F" w:rsidRDefault="00F97A3B" w:rsidP="004B00A7">
      <w:pPr>
        <w:ind w:firstLine="709"/>
        <w:jc w:val="both"/>
        <w:rPr>
          <w:sz w:val="24"/>
          <w:szCs w:val="24"/>
        </w:rPr>
      </w:pPr>
      <w:r w:rsidRPr="0059590F">
        <w:rPr>
          <w:sz w:val="24"/>
          <w:szCs w:val="24"/>
        </w:rPr>
        <w:t xml:space="preserve">Адрес электронной почты: </w:t>
      </w:r>
      <w:r w:rsidRPr="0059590F">
        <w:rPr>
          <w:b/>
          <w:sz w:val="24"/>
          <w:szCs w:val="24"/>
        </w:rPr>
        <w:t xml:space="preserve"> </w:t>
      </w:r>
      <w:hyperlink r:id="rId11" w:history="1">
        <w:r w:rsidR="002933FD" w:rsidRPr="004A3286">
          <w:rPr>
            <w:rStyle w:val="af2"/>
            <w:sz w:val="24"/>
            <w:szCs w:val="24"/>
            <w:lang w:val="en-US"/>
          </w:rPr>
          <w:t>arenda</w:t>
        </w:r>
        <w:r w:rsidR="002933FD" w:rsidRPr="004A3286">
          <w:rPr>
            <w:rStyle w:val="af2"/>
            <w:sz w:val="24"/>
            <w:szCs w:val="24"/>
          </w:rPr>
          <w:t>@</w:t>
        </w:r>
        <w:r w:rsidR="002933FD" w:rsidRPr="004A3286">
          <w:rPr>
            <w:rStyle w:val="af2"/>
            <w:sz w:val="24"/>
            <w:szCs w:val="24"/>
            <w:lang w:val="en-US"/>
          </w:rPr>
          <w:t>nevadm</w:t>
        </w:r>
        <w:r w:rsidR="002933FD" w:rsidRPr="004A3286">
          <w:rPr>
            <w:rStyle w:val="af2"/>
            <w:sz w:val="24"/>
            <w:szCs w:val="24"/>
          </w:rPr>
          <w:t>.</w:t>
        </w:r>
        <w:proofErr w:type="spellStart"/>
        <w:r w:rsidR="002933FD" w:rsidRPr="004A3286">
          <w:rPr>
            <w:rStyle w:val="af2"/>
            <w:sz w:val="24"/>
            <w:szCs w:val="24"/>
          </w:rPr>
          <w:t>ru</w:t>
        </w:r>
        <w:proofErr w:type="spellEnd"/>
      </w:hyperlink>
      <w:r w:rsidRPr="0059590F">
        <w:rPr>
          <w:sz w:val="24"/>
          <w:szCs w:val="24"/>
        </w:rPr>
        <w:t>.</w:t>
      </w:r>
    </w:p>
    <w:p w:rsidR="00F97A3B" w:rsidRPr="0059590F" w:rsidRDefault="00F97A3B" w:rsidP="004B00A7">
      <w:pPr>
        <w:ind w:firstLine="709"/>
        <w:jc w:val="both"/>
        <w:rPr>
          <w:sz w:val="24"/>
          <w:szCs w:val="24"/>
        </w:rPr>
      </w:pPr>
      <w:r w:rsidRPr="0059590F">
        <w:rPr>
          <w:sz w:val="24"/>
          <w:szCs w:val="24"/>
        </w:rPr>
        <w:t xml:space="preserve">Контактный телефон (86554) </w:t>
      </w:r>
      <w:r w:rsidR="00A1040B">
        <w:rPr>
          <w:sz w:val="24"/>
          <w:szCs w:val="24"/>
        </w:rPr>
        <w:t>2-88-55 (доб.</w:t>
      </w:r>
      <w:r w:rsidR="009C052E">
        <w:rPr>
          <w:sz w:val="24"/>
          <w:szCs w:val="24"/>
        </w:rPr>
        <w:t>176</w:t>
      </w:r>
      <w:r w:rsidR="00A1040B">
        <w:rPr>
          <w:sz w:val="24"/>
          <w:szCs w:val="24"/>
        </w:rPr>
        <w:t>, 128)</w:t>
      </w:r>
      <w:r w:rsidRPr="0059590F">
        <w:rPr>
          <w:sz w:val="24"/>
          <w:szCs w:val="24"/>
        </w:rPr>
        <w:t>.</w:t>
      </w:r>
    </w:p>
    <w:p w:rsidR="00331324" w:rsidRPr="0059590F" w:rsidRDefault="00331324" w:rsidP="004B00A7">
      <w:pPr>
        <w:ind w:firstLine="709"/>
        <w:jc w:val="both"/>
        <w:rPr>
          <w:sz w:val="24"/>
          <w:szCs w:val="24"/>
        </w:rPr>
      </w:pPr>
      <w:r w:rsidRPr="0059590F">
        <w:rPr>
          <w:sz w:val="24"/>
          <w:szCs w:val="24"/>
          <w:lang w:eastAsia="ru-RU"/>
        </w:rPr>
        <w:t xml:space="preserve">Электронный адрес сайта в сети «Интернет», на котором размещена </w:t>
      </w:r>
      <w:r w:rsidR="00C06DD5">
        <w:rPr>
          <w:sz w:val="24"/>
          <w:szCs w:val="24"/>
          <w:lang w:eastAsia="ru-RU"/>
        </w:rPr>
        <w:t xml:space="preserve">конкурсная </w:t>
      </w:r>
      <w:r w:rsidRPr="0059590F">
        <w:rPr>
          <w:sz w:val="24"/>
          <w:szCs w:val="24"/>
          <w:lang w:eastAsia="ru-RU"/>
        </w:rPr>
        <w:t xml:space="preserve">документация: </w:t>
      </w:r>
      <w:hyperlink r:id="rId12" w:history="1">
        <w:r w:rsidR="002933FD" w:rsidRPr="004A3286">
          <w:rPr>
            <w:rStyle w:val="af2"/>
            <w:sz w:val="24"/>
            <w:szCs w:val="24"/>
          </w:rPr>
          <w:t>www.nev</w:t>
        </w:r>
        <w:proofErr w:type="spellStart"/>
        <w:r w:rsidR="002933FD" w:rsidRPr="004A3286">
          <w:rPr>
            <w:rStyle w:val="af2"/>
            <w:sz w:val="24"/>
            <w:szCs w:val="24"/>
            <w:lang w:val="en-US"/>
          </w:rPr>
          <w:t>adm</w:t>
        </w:r>
        <w:proofErr w:type="spellEnd"/>
        <w:r w:rsidR="002933FD" w:rsidRPr="004A3286">
          <w:rPr>
            <w:rStyle w:val="af2"/>
            <w:sz w:val="24"/>
            <w:szCs w:val="24"/>
          </w:rPr>
          <w:t>.</w:t>
        </w:r>
        <w:proofErr w:type="spellStart"/>
        <w:r w:rsidR="002933FD" w:rsidRPr="004A3286">
          <w:rPr>
            <w:rStyle w:val="af2"/>
            <w:sz w:val="24"/>
            <w:szCs w:val="24"/>
          </w:rPr>
          <w:t>ru</w:t>
        </w:r>
        <w:proofErr w:type="spellEnd"/>
      </w:hyperlink>
      <w:r w:rsidR="00AA0BE2" w:rsidRPr="0059590F">
        <w:rPr>
          <w:sz w:val="24"/>
          <w:szCs w:val="24"/>
        </w:rPr>
        <w:t xml:space="preserve"> (далее – официальный сайт).</w:t>
      </w:r>
      <w:r w:rsidR="00F97A3B" w:rsidRPr="0059590F">
        <w:rPr>
          <w:sz w:val="24"/>
          <w:szCs w:val="24"/>
        </w:rPr>
        <w:t xml:space="preserve"> </w:t>
      </w:r>
      <w:r w:rsidR="002B7372" w:rsidRPr="0059590F">
        <w:rPr>
          <w:sz w:val="24"/>
          <w:szCs w:val="24"/>
        </w:rPr>
        <w:t xml:space="preserve">Информация о проведении  </w:t>
      </w:r>
      <w:r w:rsidR="00C06DD5">
        <w:rPr>
          <w:sz w:val="24"/>
          <w:szCs w:val="24"/>
        </w:rPr>
        <w:t>конкурсов</w:t>
      </w:r>
      <w:r w:rsidR="002B7372" w:rsidRPr="0059590F">
        <w:rPr>
          <w:sz w:val="24"/>
          <w:szCs w:val="24"/>
        </w:rPr>
        <w:t xml:space="preserve">, размещенная на официальном сайте, доступна для ознакомления без взимания платы. Размещение информации о проведении </w:t>
      </w:r>
      <w:r w:rsidR="00C06DD5">
        <w:rPr>
          <w:sz w:val="24"/>
          <w:szCs w:val="24"/>
        </w:rPr>
        <w:t>конкурса</w:t>
      </w:r>
      <w:r w:rsidR="002B7372" w:rsidRPr="0059590F">
        <w:rPr>
          <w:sz w:val="24"/>
          <w:szCs w:val="24"/>
        </w:rPr>
        <w:t xml:space="preserve"> на официальном сайте в соответствии с настоящей </w:t>
      </w:r>
      <w:r w:rsidR="00C06DD5">
        <w:rPr>
          <w:sz w:val="24"/>
          <w:szCs w:val="24"/>
        </w:rPr>
        <w:t xml:space="preserve">конкурсной </w:t>
      </w:r>
      <w:r w:rsidR="002B7372" w:rsidRPr="0059590F">
        <w:rPr>
          <w:sz w:val="24"/>
          <w:szCs w:val="24"/>
        </w:rPr>
        <w:t>документацией является публичной офертой, предусмотренной статьей 437 Гражданского кодекса Российской Федерации.</w:t>
      </w:r>
    </w:p>
    <w:p w:rsidR="00A73D45" w:rsidRPr="0059590F" w:rsidRDefault="00072C79" w:rsidP="004B00A7">
      <w:pPr>
        <w:tabs>
          <w:tab w:val="left" w:pos="-567"/>
        </w:tabs>
        <w:ind w:firstLine="709"/>
        <w:jc w:val="both"/>
        <w:rPr>
          <w:sz w:val="24"/>
          <w:szCs w:val="24"/>
        </w:rPr>
      </w:pPr>
      <w:r w:rsidRPr="0059590F">
        <w:rPr>
          <w:sz w:val="24"/>
          <w:szCs w:val="24"/>
        </w:rPr>
        <w:t xml:space="preserve">Организатор </w:t>
      </w:r>
      <w:r w:rsidR="00C06DD5">
        <w:rPr>
          <w:sz w:val="24"/>
          <w:szCs w:val="24"/>
        </w:rPr>
        <w:t>конкурса</w:t>
      </w:r>
      <w:r w:rsidR="00A73D45" w:rsidRPr="0059590F">
        <w:rPr>
          <w:sz w:val="24"/>
          <w:szCs w:val="24"/>
        </w:rPr>
        <w:t xml:space="preserve"> </w:t>
      </w:r>
      <w:r w:rsidR="00C06DD5">
        <w:rPr>
          <w:sz w:val="24"/>
          <w:szCs w:val="24"/>
        </w:rPr>
        <w:t>принимает</w:t>
      </w:r>
      <w:r w:rsidR="00A73D45" w:rsidRPr="0059590F">
        <w:rPr>
          <w:sz w:val="24"/>
          <w:szCs w:val="24"/>
        </w:rPr>
        <w:t xml:space="preserve"> заявк</w:t>
      </w:r>
      <w:r w:rsidR="00C06DD5">
        <w:rPr>
          <w:sz w:val="24"/>
          <w:szCs w:val="24"/>
        </w:rPr>
        <w:t>и</w:t>
      </w:r>
      <w:r w:rsidR="00A73D45" w:rsidRPr="0059590F">
        <w:rPr>
          <w:sz w:val="24"/>
          <w:szCs w:val="24"/>
        </w:rPr>
        <w:t xml:space="preserve"> на участие в </w:t>
      </w:r>
      <w:r w:rsidR="00C06DD5">
        <w:rPr>
          <w:sz w:val="24"/>
          <w:szCs w:val="24"/>
        </w:rPr>
        <w:t>конкурсе в письменной форме на бумажном носителе</w:t>
      </w:r>
      <w:r w:rsidR="00A73D45" w:rsidRPr="0059590F">
        <w:rPr>
          <w:sz w:val="24"/>
          <w:szCs w:val="24"/>
        </w:rPr>
        <w:t xml:space="preserve">, </w:t>
      </w:r>
      <w:r w:rsidR="00F97A3B" w:rsidRPr="0059590F">
        <w:rPr>
          <w:sz w:val="24"/>
          <w:szCs w:val="24"/>
        </w:rPr>
        <w:t>п</w:t>
      </w:r>
      <w:r w:rsidR="00A73D45" w:rsidRPr="0059590F">
        <w:rPr>
          <w:sz w:val="24"/>
          <w:szCs w:val="24"/>
        </w:rPr>
        <w:t>оступающ</w:t>
      </w:r>
      <w:r w:rsidR="00CC046F">
        <w:rPr>
          <w:sz w:val="24"/>
          <w:szCs w:val="24"/>
        </w:rPr>
        <w:t>ие</w:t>
      </w:r>
      <w:r w:rsidR="00A73D45" w:rsidRPr="0059590F">
        <w:rPr>
          <w:sz w:val="24"/>
          <w:szCs w:val="24"/>
        </w:rPr>
        <w:t xml:space="preserve"> ему общедоступной почтовой связью, а также нарочным. </w:t>
      </w:r>
    </w:p>
    <w:p w:rsidR="00A73D45" w:rsidRDefault="00A73D45" w:rsidP="00C06DD5">
      <w:pPr>
        <w:tabs>
          <w:tab w:val="left" w:pos="0"/>
        </w:tabs>
        <w:ind w:firstLine="709"/>
        <w:jc w:val="both"/>
        <w:rPr>
          <w:b/>
          <w:i/>
          <w:sz w:val="24"/>
          <w:szCs w:val="24"/>
        </w:rPr>
      </w:pPr>
      <w:r w:rsidRPr="0059590F">
        <w:rPr>
          <w:bCs/>
          <w:sz w:val="24"/>
          <w:szCs w:val="24"/>
        </w:rPr>
        <w:t xml:space="preserve">1.5. </w:t>
      </w:r>
      <w:proofErr w:type="gramStart"/>
      <w:r w:rsidRPr="0059590F">
        <w:rPr>
          <w:sz w:val="24"/>
          <w:szCs w:val="24"/>
        </w:rPr>
        <w:t xml:space="preserve">На </w:t>
      </w:r>
      <w:r w:rsidR="0052632A">
        <w:rPr>
          <w:sz w:val="24"/>
          <w:szCs w:val="24"/>
        </w:rPr>
        <w:t>конкурс</w:t>
      </w:r>
      <w:r w:rsidRPr="0059590F">
        <w:rPr>
          <w:sz w:val="24"/>
          <w:szCs w:val="24"/>
        </w:rPr>
        <w:t xml:space="preserve"> выставляется </w:t>
      </w:r>
      <w:r w:rsidR="0052632A" w:rsidRPr="002933FD">
        <w:rPr>
          <w:sz w:val="24"/>
          <w:szCs w:val="24"/>
        </w:rPr>
        <w:t>право заключения договора на установку и эксплуатацию рекламной конструкции на земельном участке, находящемся в муниципальной собственности города Невинномысска или государственная собственность на который не разграничена, а также на здании или ином имуществе, находящемся в муниципальной собственности города Невинномысска</w:t>
      </w:r>
      <w:r w:rsidR="006C07ED" w:rsidRPr="0059590F">
        <w:rPr>
          <w:sz w:val="24"/>
          <w:szCs w:val="24"/>
        </w:rPr>
        <w:t>,</w:t>
      </w:r>
      <w:r w:rsidR="00D141D5" w:rsidRPr="0059590F">
        <w:rPr>
          <w:sz w:val="24"/>
          <w:szCs w:val="24"/>
        </w:rPr>
        <w:t xml:space="preserve"> </w:t>
      </w:r>
      <w:r w:rsidR="004367AB">
        <w:rPr>
          <w:sz w:val="24"/>
          <w:szCs w:val="24"/>
        </w:rPr>
        <w:t xml:space="preserve">в том числе переданных в хозяйственное ведение, оперативное или доверительное управление, аренду, безвозмездное пользование, </w:t>
      </w:r>
      <w:r w:rsidR="00D141D5" w:rsidRPr="0059590F">
        <w:rPr>
          <w:sz w:val="24"/>
          <w:szCs w:val="24"/>
        </w:rPr>
        <w:t xml:space="preserve">указанных в </w:t>
      </w:r>
      <w:r w:rsidR="00D141D5" w:rsidRPr="0059590F">
        <w:rPr>
          <w:b/>
          <w:i/>
          <w:sz w:val="24"/>
          <w:szCs w:val="24"/>
        </w:rPr>
        <w:t xml:space="preserve">Информационной карте </w:t>
      </w:r>
      <w:r w:rsidR="0052632A">
        <w:rPr>
          <w:b/>
          <w:i/>
          <w:sz w:val="24"/>
          <w:szCs w:val="24"/>
        </w:rPr>
        <w:t>открытого</w:t>
      </w:r>
      <w:proofErr w:type="gramEnd"/>
      <w:r w:rsidRPr="0059590F">
        <w:rPr>
          <w:b/>
          <w:i/>
          <w:sz w:val="24"/>
          <w:szCs w:val="24"/>
        </w:rPr>
        <w:t xml:space="preserve"> </w:t>
      </w:r>
      <w:r w:rsidR="0052632A">
        <w:rPr>
          <w:b/>
          <w:i/>
          <w:sz w:val="24"/>
          <w:szCs w:val="24"/>
        </w:rPr>
        <w:t>конкурса</w:t>
      </w:r>
      <w:r w:rsidR="00AE0D45">
        <w:rPr>
          <w:b/>
          <w:i/>
          <w:sz w:val="24"/>
          <w:szCs w:val="24"/>
        </w:rPr>
        <w:t xml:space="preserve"> </w:t>
      </w:r>
      <w:r w:rsidR="00AE0D45">
        <w:rPr>
          <w:b/>
          <w:bCs/>
          <w:i/>
          <w:sz w:val="24"/>
          <w:szCs w:val="24"/>
        </w:rPr>
        <w:t>(Глава 2</w:t>
      </w:r>
      <w:r w:rsidR="00AE0D45" w:rsidRPr="00AE0D45">
        <w:rPr>
          <w:b/>
          <w:i/>
          <w:sz w:val="24"/>
          <w:szCs w:val="24"/>
        </w:rPr>
        <w:t xml:space="preserve"> </w:t>
      </w:r>
      <w:r w:rsidR="00AE0D45" w:rsidRPr="0059590F">
        <w:rPr>
          <w:b/>
          <w:i/>
          <w:sz w:val="24"/>
          <w:szCs w:val="24"/>
        </w:rPr>
        <w:t xml:space="preserve">настоящей </w:t>
      </w:r>
      <w:r w:rsidR="0052632A">
        <w:rPr>
          <w:b/>
          <w:i/>
          <w:sz w:val="24"/>
          <w:szCs w:val="24"/>
        </w:rPr>
        <w:t xml:space="preserve">конкурсной </w:t>
      </w:r>
      <w:r w:rsidR="002761D7" w:rsidRPr="00321013">
        <w:rPr>
          <w:b/>
          <w:i/>
          <w:sz w:val="24"/>
          <w:szCs w:val="24"/>
        </w:rPr>
        <w:t>документации</w:t>
      </w:r>
      <w:r w:rsidR="00AE0D45">
        <w:rPr>
          <w:b/>
          <w:bCs/>
          <w:i/>
          <w:sz w:val="24"/>
          <w:szCs w:val="24"/>
        </w:rPr>
        <w:t>)</w:t>
      </w:r>
      <w:r w:rsidR="00D141D5" w:rsidRPr="0059590F">
        <w:rPr>
          <w:b/>
          <w:i/>
          <w:sz w:val="24"/>
          <w:szCs w:val="24"/>
        </w:rPr>
        <w:t>.</w:t>
      </w:r>
      <w:r w:rsidRPr="0059590F">
        <w:rPr>
          <w:b/>
          <w:i/>
          <w:sz w:val="24"/>
          <w:szCs w:val="24"/>
        </w:rPr>
        <w:t xml:space="preserve"> </w:t>
      </w:r>
    </w:p>
    <w:p w:rsidR="0052632A" w:rsidRPr="0052632A" w:rsidRDefault="0052632A" w:rsidP="00C06DD5">
      <w:pPr>
        <w:tabs>
          <w:tab w:val="left" w:pos="0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1.6. </w:t>
      </w:r>
      <w:r w:rsidRPr="0059590F">
        <w:rPr>
          <w:sz w:val="24"/>
          <w:szCs w:val="24"/>
        </w:rPr>
        <w:t xml:space="preserve">Начальная (минимальная) цена </w:t>
      </w:r>
      <w:r w:rsidR="004367AB">
        <w:rPr>
          <w:sz w:val="24"/>
          <w:szCs w:val="24"/>
        </w:rPr>
        <w:t xml:space="preserve">договора </w:t>
      </w:r>
      <w:r w:rsidRPr="0059590F">
        <w:rPr>
          <w:sz w:val="24"/>
          <w:szCs w:val="24"/>
        </w:rPr>
        <w:t>(</w:t>
      </w:r>
      <w:r>
        <w:rPr>
          <w:sz w:val="24"/>
          <w:szCs w:val="24"/>
        </w:rPr>
        <w:t>цена лота</w:t>
      </w:r>
      <w:r w:rsidRPr="0059590F">
        <w:rPr>
          <w:sz w:val="24"/>
          <w:szCs w:val="24"/>
        </w:rPr>
        <w:t xml:space="preserve">) установлена </w:t>
      </w:r>
      <w:r w:rsidRPr="0059590F">
        <w:rPr>
          <w:b/>
          <w:i/>
          <w:sz w:val="24"/>
          <w:szCs w:val="24"/>
        </w:rPr>
        <w:t xml:space="preserve">Информационной картой </w:t>
      </w:r>
      <w:r>
        <w:rPr>
          <w:b/>
          <w:i/>
          <w:sz w:val="24"/>
          <w:szCs w:val="24"/>
        </w:rPr>
        <w:t>открытого</w:t>
      </w:r>
      <w:r w:rsidRPr="0059590F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конкурса </w:t>
      </w:r>
      <w:r>
        <w:rPr>
          <w:b/>
          <w:bCs/>
          <w:i/>
          <w:sz w:val="24"/>
          <w:szCs w:val="24"/>
        </w:rPr>
        <w:t>(Глава 2</w:t>
      </w:r>
      <w:r w:rsidRPr="00AE0D45">
        <w:rPr>
          <w:b/>
          <w:i/>
          <w:sz w:val="24"/>
          <w:szCs w:val="24"/>
        </w:rPr>
        <w:t xml:space="preserve"> </w:t>
      </w:r>
      <w:r w:rsidRPr="0059590F">
        <w:rPr>
          <w:b/>
          <w:i/>
          <w:sz w:val="24"/>
          <w:szCs w:val="24"/>
        </w:rPr>
        <w:t xml:space="preserve">настоящей </w:t>
      </w:r>
      <w:r>
        <w:rPr>
          <w:b/>
          <w:i/>
          <w:sz w:val="24"/>
          <w:szCs w:val="24"/>
        </w:rPr>
        <w:t xml:space="preserve">конкурсной </w:t>
      </w:r>
      <w:r w:rsidRPr="00321013">
        <w:rPr>
          <w:b/>
          <w:i/>
          <w:sz w:val="24"/>
          <w:szCs w:val="24"/>
        </w:rPr>
        <w:t>документации</w:t>
      </w:r>
      <w:r>
        <w:rPr>
          <w:b/>
          <w:bCs/>
          <w:i/>
          <w:sz w:val="24"/>
          <w:szCs w:val="24"/>
        </w:rPr>
        <w:t>)</w:t>
      </w:r>
      <w:r w:rsidRPr="0059590F">
        <w:rPr>
          <w:b/>
          <w:i/>
          <w:sz w:val="24"/>
          <w:szCs w:val="24"/>
        </w:rPr>
        <w:t>.</w:t>
      </w:r>
    </w:p>
    <w:p w:rsidR="004F242A" w:rsidRDefault="00CA2F66" w:rsidP="00B97E0F">
      <w:pPr>
        <w:tabs>
          <w:tab w:val="left" w:pos="-567"/>
        </w:tabs>
        <w:ind w:firstLine="709"/>
        <w:jc w:val="both"/>
        <w:rPr>
          <w:sz w:val="24"/>
          <w:szCs w:val="24"/>
        </w:rPr>
      </w:pPr>
      <w:r w:rsidRPr="0059590F">
        <w:rPr>
          <w:sz w:val="24"/>
          <w:szCs w:val="24"/>
        </w:rPr>
        <w:t xml:space="preserve">1.7. </w:t>
      </w:r>
      <w:r w:rsidR="0052632A" w:rsidRPr="0059590F">
        <w:rPr>
          <w:bCs/>
          <w:sz w:val="24"/>
          <w:szCs w:val="24"/>
        </w:rPr>
        <w:t xml:space="preserve">Задаток вносится в размере и в срок, установленные </w:t>
      </w:r>
      <w:r w:rsidR="0052632A" w:rsidRPr="0059590F">
        <w:rPr>
          <w:b/>
          <w:bCs/>
          <w:i/>
          <w:sz w:val="24"/>
          <w:szCs w:val="24"/>
        </w:rPr>
        <w:t xml:space="preserve">Информационной картой </w:t>
      </w:r>
      <w:r w:rsidR="0052632A">
        <w:rPr>
          <w:b/>
          <w:i/>
          <w:sz w:val="24"/>
          <w:szCs w:val="24"/>
        </w:rPr>
        <w:t>открытого</w:t>
      </w:r>
      <w:r w:rsidR="0052632A" w:rsidRPr="0059590F">
        <w:rPr>
          <w:b/>
          <w:i/>
          <w:sz w:val="24"/>
          <w:szCs w:val="24"/>
        </w:rPr>
        <w:t xml:space="preserve"> </w:t>
      </w:r>
      <w:r w:rsidR="0052632A">
        <w:rPr>
          <w:b/>
          <w:i/>
          <w:sz w:val="24"/>
          <w:szCs w:val="24"/>
        </w:rPr>
        <w:t xml:space="preserve">конкурса </w:t>
      </w:r>
      <w:r w:rsidR="0052632A">
        <w:rPr>
          <w:b/>
          <w:bCs/>
          <w:i/>
          <w:sz w:val="24"/>
          <w:szCs w:val="24"/>
        </w:rPr>
        <w:t>(Глава 2</w:t>
      </w:r>
      <w:r w:rsidR="0052632A" w:rsidRPr="00AE0D45">
        <w:rPr>
          <w:b/>
          <w:i/>
          <w:sz w:val="24"/>
          <w:szCs w:val="24"/>
        </w:rPr>
        <w:t xml:space="preserve"> </w:t>
      </w:r>
      <w:r w:rsidR="0052632A" w:rsidRPr="0059590F">
        <w:rPr>
          <w:b/>
          <w:i/>
          <w:sz w:val="24"/>
          <w:szCs w:val="24"/>
        </w:rPr>
        <w:t xml:space="preserve">настоящей </w:t>
      </w:r>
      <w:r w:rsidR="0052632A">
        <w:rPr>
          <w:b/>
          <w:i/>
          <w:sz w:val="24"/>
          <w:szCs w:val="24"/>
        </w:rPr>
        <w:t xml:space="preserve">конкурсной </w:t>
      </w:r>
      <w:r w:rsidR="0052632A" w:rsidRPr="00321013">
        <w:rPr>
          <w:b/>
          <w:i/>
          <w:sz w:val="24"/>
          <w:szCs w:val="24"/>
        </w:rPr>
        <w:t>документации</w:t>
      </w:r>
      <w:r w:rsidR="0052632A">
        <w:rPr>
          <w:b/>
          <w:bCs/>
          <w:i/>
          <w:sz w:val="24"/>
          <w:szCs w:val="24"/>
        </w:rPr>
        <w:t>)</w:t>
      </w:r>
      <w:r w:rsidR="0052632A" w:rsidRPr="0059590F">
        <w:rPr>
          <w:b/>
          <w:i/>
          <w:sz w:val="24"/>
          <w:szCs w:val="24"/>
        </w:rPr>
        <w:t>.</w:t>
      </w:r>
      <w:r w:rsidR="0052632A" w:rsidRPr="00AE0D45">
        <w:rPr>
          <w:sz w:val="24"/>
          <w:szCs w:val="24"/>
        </w:rPr>
        <w:t xml:space="preserve"> Задаток вносится на следующие реквизиты: </w:t>
      </w:r>
    </w:p>
    <w:p w:rsidR="00B97E0F" w:rsidRDefault="00B97E0F" w:rsidP="00B97E0F">
      <w:pPr>
        <w:tabs>
          <w:tab w:val="left" w:pos="-567"/>
        </w:tabs>
        <w:ind w:firstLine="709"/>
        <w:jc w:val="both"/>
        <w:rPr>
          <w:sz w:val="24"/>
          <w:szCs w:val="24"/>
        </w:rPr>
      </w:pPr>
      <w:r w:rsidRPr="00B97E0F">
        <w:rPr>
          <w:sz w:val="24"/>
          <w:szCs w:val="24"/>
        </w:rPr>
        <w:t xml:space="preserve">Финансовое управление администрации города Невинномысска (администрация города Невинномысска) </w:t>
      </w:r>
    </w:p>
    <w:p w:rsidR="00B97E0F" w:rsidRPr="00B97E0F" w:rsidRDefault="00B97E0F" w:rsidP="00B97E0F">
      <w:pPr>
        <w:tabs>
          <w:tab w:val="left" w:pos="-567"/>
        </w:tabs>
        <w:ind w:firstLine="709"/>
        <w:jc w:val="both"/>
        <w:rPr>
          <w:sz w:val="24"/>
          <w:szCs w:val="24"/>
        </w:rPr>
      </w:pPr>
      <w:r w:rsidRPr="00B97E0F">
        <w:rPr>
          <w:sz w:val="24"/>
          <w:szCs w:val="24"/>
        </w:rPr>
        <w:t xml:space="preserve">ОТДЕЛЕНИЕ СТАВРОПОЛЬ БАНКА РОССИИ//УФК по Ставропольскому краю г. Ставрополь  </w:t>
      </w:r>
    </w:p>
    <w:p w:rsidR="00B97E0F" w:rsidRPr="00B97E0F" w:rsidRDefault="00B97E0F" w:rsidP="00B97E0F">
      <w:pPr>
        <w:tabs>
          <w:tab w:val="left" w:pos="-567"/>
        </w:tabs>
        <w:ind w:firstLine="709"/>
        <w:jc w:val="both"/>
        <w:rPr>
          <w:b/>
          <w:sz w:val="24"/>
          <w:szCs w:val="24"/>
        </w:rPr>
      </w:pPr>
      <w:r w:rsidRPr="00B97E0F">
        <w:rPr>
          <w:sz w:val="24"/>
          <w:szCs w:val="24"/>
        </w:rPr>
        <w:t xml:space="preserve">Банковский счет, входящий в состав казначейского счета </w:t>
      </w:r>
      <w:r w:rsidRPr="00B97E0F">
        <w:rPr>
          <w:b/>
          <w:sz w:val="24"/>
          <w:szCs w:val="24"/>
        </w:rPr>
        <w:t>40102810345370000013</w:t>
      </w:r>
    </w:p>
    <w:p w:rsidR="00B97E0F" w:rsidRPr="00B97E0F" w:rsidRDefault="00B97E0F" w:rsidP="00B97E0F">
      <w:pPr>
        <w:tabs>
          <w:tab w:val="left" w:pos="-567"/>
        </w:tabs>
        <w:ind w:firstLine="709"/>
        <w:jc w:val="both"/>
        <w:rPr>
          <w:sz w:val="24"/>
          <w:szCs w:val="24"/>
        </w:rPr>
      </w:pPr>
      <w:r w:rsidRPr="00B97E0F">
        <w:rPr>
          <w:sz w:val="24"/>
          <w:szCs w:val="24"/>
        </w:rPr>
        <w:t>Номер казначейского счета</w:t>
      </w:r>
      <w:r w:rsidRPr="00B97E0F">
        <w:rPr>
          <w:b/>
          <w:sz w:val="24"/>
          <w:szCs w:val="24"/>
        </w:rPr>
        <w:t xml:space="preserve"> 03232643077240002100</w:t>
      </w:r>
    </w:p>
    <w:p w:rsidR="00B97E0F" w:rsidRPr="00B97E0F" w:rsidRDefault="00B97E0F" w:rsidP="00B97E0F">
      <w:pPr>
        <w:tabs>
          <w:tab w:val="left" w:pos="-567"/>
        </w:tabs>
        <w:ind w:firstLine="709"/>
        <w:jc w:val="both"/>
        <w:rPr>
          <w:b/>
          <w:sz w:val="24"/>
          <w:szCs w:val="24"/>
        </w:rPr>
      </w:pPr>
      <w:r w:rsidRPr="00B97E0F">
        <w:rPr>
          <w:sz w:val="24"/>
          <w:szCs w:val="24"/>
        </w:rPr>
        <w:t xml:space="preserve">БИК </w:t>
      </w:r>
      <w:r w:rsidRPr="00B97E0F">
        <w:rPr>
          <w:b/>
          <w:sz w:val="24"/>
          <w:szCs w:val="24"/>
        </w:rPr>
        <w:t>010702101</w:t>
      </w:r>
    </w:p>
    <w:p w:rsidR="00B97E0F" w:rsidRDefault="00B97E0F" w:rsidP="00B97E0F">
      <w:pPr>
        <w:tabs>
          <w:tab w:val="left" w:pos="-567"/>
        </w:tabs>
        <w:ind w:firstLine="709"/>
        <w:jc w:val="both"/>
        <w:rPr>
          <w:b/>
          <w:sz w:val="24"/>
          <w:szCs w:val="24"/>
        </w:rPr>
      </w:pPr>
      <w:r w:rsidRPr="00B97E0F">
        <w:rPr>
          <w:sz w:val="24"/>
          <w:szCs w:val="24"/>
        </w:rPr>
        <w:t>ОКТМО</w:t>
      </w:r>
      <w:r w:rsidRPr="00B97E0F">
        <w:rPr>
          <w:b/>
          <w:sz w:val="24"/>
          <w:szCs w:val="24"/>
        </w:rPr>
        <w:t xml:space="preserve">   07724000   </w:t>
      </w:r>
    </w:p>
    <w:p w:rsidR="00B97E0F" w:rsidRDefault="00B97E0F" w:rsidP="00B97E0F">
      <w:pPr>
        <w:tabs>
          <w:tab w:val="left" w:pos="-567"/>
        </w:tabs>
        <w:ind w:firstLine="709"/>
        <w:jc w:val="both"/>
        <w:rPr>
          <w:b/>
        </w:rPr>
      </w:pPr>
      <w:proofErr w:type="gramStart"/>
      <w:r>
        <w:rPr>
          <w:b/>
        </w:rPr>
        <w:t>л</w:t>
      </w:r>
      <w:proofErr w:type="gramEnd"/>
      <w:r>
        <w:rPr>
          <w:b/>
        </w:rPr>
        <w:t>/с 05213014550</w:t>
      </w:r>
    </w:p>
    <w:p w:rsidR="004F242A" w:rsidRPr="00B97E0F" w:rsidRDefault="004F242A" w:rsidP="004F242A">
      <w:pPr>
        <w:tabs>
          <w:tab w:val="left" w:pos="-567"/>
        </w:tabs>
        <w:ind w:firstLine="709"/>
        <w:jc w:val="both"/>
        <w:rPr>
          <w:sz w:val="24"/>
          <w:szCs w:val="24"/>
        </w:rPr>
      </w:pPr>
      <w:r w:rsidRPr="00AE0D45">
        <w:rPr>
          <w:sz w:val="24"/>
          <w:szCs w:val="24"/>
        </w:rPr>
        <w:t>Администрация города Невинномысска ИНН 2631003110, КПП 263101001</w:t>
      </w:r>
    </w:p>
    <w:p w:rsidR="00CA2F66" w:rsidRPr="0059590F" w:rsidRDefault="0052632A" w:rsidP="00B97E0F">
      <w:pPr>
        <w:tabs>
          <w:tab w:val="left" w:pos="-567"/>
        </w:tabs>
        <w:ind w:firstLine="709"/>
        <w:jc w:val="both"/>
        <w:rPr>
          <w:sz w:val="24"/>
          <w:szCs w:val="24"/>
        </w:rPr>
      </w:pPr>
      <w:r w:rsidRPr="00AE0D45">
        <w:rPr>
          <w:sz w:val="24"/>
          <w:szCs w:val="24"/>
        </w:rPr>
        <w:t xml:space="preserve"> </w:t>
      </w:r>
      <w:r w:rsidRPr="00AE0D45">
        <w:rPr>
          <w:bCs/>
          <w:sz w:val="24"/>
          <w:szCs w:val="24"/>
        </w:rPr>
        <w:t xml:space="preserve">Назначение платежа в платёжном документе: задаток на участие в </w:t>
      </w:r>
      <w:r w:rsidR="00A46E49">
        <w:rPr>
          <w:bCs/>
          <w:sz w:val="24"/>
          <w:szCs w:val="24"/>
        </w:rPr>
        <w:t xml:space="preserve">конкурсе </w:t>
      </w:r>
      <w:r w:rsidRPr="00AE0D45">
        <w:rPr>
          <w:bCs/>
          <w:sz w:val="24"/>
          <w:szCs w:val="24"/>
        </w:rPr>
        <w:t xml:space="preserve">№ ____ лот № ____ </w:t>
      </w:r>
      <w:r w:rsidR="00613B61">
        <w:rPr>
          <w:bCs/>
          <w:i/>
          <w:sz w:val="24"/>
          <w:szCs w:val="24"/>
        </w:rPr>
        <w:t>(указать номер конкурса</w:t>
      </w:r>
      <w:r w:rsidRPr="00AE0D45">
        <w:rPr>
          <w:bCs/>
          <w:i/>
          <w:sz w:val="24"/>
          <w:szCs w:val="24"/>
        </w:rPr>
        <w:t xml:space="preserve">, номер лота) </w:t>
      </w:r>
      <w:r w:rsidRPr="00AE0D45">
        <w:rPr>
          <w:sz w:val="24"/>
          <w:szCs w:val="24"/>
        </w:rPr>
        <w:t>на право заключения договора на установку и эксплуатацию рекламных конструкций.</w:t>
      </w:r>
    </w:p>
    <w:p w:rsidR="00CA2F66" w:rsidRPr="0059590F" w:rsidRDefault="00CA2F66" w:rsidP="004B00A7">
      <w:pPr>
        <w:tabs>
          <w:tab w:val="left" w:pos="-567"/>
        </w:tabs>
        <w:ind w:firstLine="709"/>
        <w:jc w:val="both"/>
        <w:rPr>
          <w:sz w:val="24"/>
          <w:szCs w:val="24"/>
        </w:rPr>
      </w:pPr>
      <w:r w:rsidRPr="0059590F">
        <w:rPr>
          <w:sz w:val="24"/>
          <w:szCs w:val="24"/>
        </w:rPr>
        <w:t xml:space="preserve">1.8. </w:t>
      </w:r>
      <w:r w:rsidR="0052632A" w:rsidRPr="0059590F">
        <w:rPr>
          <w:sz w:val="24"/>
          <w:szCs w:val="24"/>
        </w:rPr>
        <w:t xml:space="preserve">Срок договора установлен </w:t>
      </w:r>
      <w:r w:rsidR="0052632A" w:rsidRPr="0059590F">
        <w:rPr>
          <w:b/>
          <w:i/>
          <w:sz w:val="24"/>
          <w:szCs w:val="24"/>
        </w:rPr>
        <w:t xml:space="preserve">Информационной картой </w:t>
      </w:r>
      <w:r w:rsidR="003A33D2">
        <w:rPr>
          <w:b/>
          <w:i/>
          <w:sz w:val="24"/>
          <w:szCs w:val="24"/>
        </w:rPr>
        <w:t>открытого</w:t>
      </w:r>
      <w:r w:rsidR="003A33D2" w:rsidRPr="0059590F">
        <w:rPr>
          <w:b/>
          <w:i/>
          <w:sz w:val="24"/>
          <w:szCs w:val="24"/>
        </w:rPr>
        <w:t xml:space="preserve"> </w:t>
      </w:r>
      <w:r w:rsidR="003A33D2">
        <w:rPr>
          <w:b/>
          <w:i/>
          <w:sz w:val="24"/>
          <w:szCs w:val="24"/>
        </w:rPr>
        <w:t xml:space="preserve">конкурса </w:t>
      </w:r>
      <w:r w:rsidR="003A33D2">
        <w:rPr>
          <w:b/>
          <w:bCs/>
          <w:i/>
          <w:sz w:val="24"/>
          <w:szCs w:val="24"/>
        </w:rPr>
        <w:t>(Глава 2</w:t>
      </w:r>
      <w:r w:rsidR="003A33D2" w:rsidRPr="00AE0D45">
        <w:rPr>
          <w:b/>
          <w:i/>
          <w:sz w:val="24"/>
          <w:szCs w:val="24"/>
        </w:rPr>
        <w:t xml:space="preserve"> </w:t>
      </w:r>
      <w:r w:rsidR="003A33D2" w:rsidRPr="0059590F">
        <w:rPr>
          <w:b/>
          <w:i/>
          <w:sz w:val="24"/>
          <w:szCs w:val="24"/>
        </w:rPr>
        <w:t xml:space="preserve">настоящей </w:t>
      </w:r>
      <w:r w:rsidR="003A33D2">
        <w:rPr>
          <w:b/>
          <w:i/>
          <w:sz w:val="24"/>
          <w:szCs w:val="24"/>
        </w:rPr>
        <w:t xml:space="preserve">конкурсной </w:t>
      </w:r>
      <w:r w:rsidR="003A33D2" w:rsidRPr="00321013">
        <w:rPr>
          <w:b/>
          <w:i/>
          <w:sz w:val="24"/>
          <w:szCs w:val="24"/>
        </w:rPr>
        <w:t>документации</w:t>
      </w:r>
      <w:r w:rsidR="003A33D2">
        <w:rPr>
          <w:b/>
          <w:bCs/>
          <w:i/>
          <w:sz w:val="24"/>
          <w:szCs w:val="24"/>
        </w:rPr>
        <w:t>)</w:t>
      </w:r>
      <w:r w:rsidR="0052632A" w:rsidRPr="0059590F">
        <w:rPr>
          <w:sz w:val="24"/>
          <w:szCs w:val="24"/>
        </w:rPr>
        <w:t>.</w:t>
      </w:r>
    </w:p>
    <w:p w:rsidR="008C4A9C" w:rsidRPr="0059590F" w:rsidRDefault="008C4A9C" w:rsidP="00F84145">
      <w:pPr>
        <w:ind w:firstLine="709"/>
        <w:jc w:val="both"/>
        <w:rPr>
          <w:bCs/>
          <w:sz w:val="24"/>
          <w:szCs w:val="24"/>
        </w:rPr>
      </w:pPr>
      <w:r w:rsidRPr="0059590F">
        <w:rPr>
          <w:bCs/>
          <w:sz w:val="24"/>
          <w:szCs w:val="24"/>
        </w:rPr>
        <w:t>1.</w:t>
      </w:r>
      <w:r w:rsidR="0052632A">
        <w:rPr>
          <w:bCs/>
          <w:sz w:val="24"/>
          <w:szCs w:val="24"/>
        </w:rPr>
        <w:t>9</w:t>
      </w:r>
      <w:r w:rsidRPr="0059590F">
        <w:rPr>
          <w:bCs/>
          <w:sz w:val="24"/>
          <w:szCs w:val="24"/>
        </w:rPr>
        <w:t>. Форма</w:t>
      </w:r>
      <w:r w:rsidR="00F84145">
        <w:rPr>
          <w:bCs/>
          <w:sz w:val="24"/>
          <w:szCs w:val="24"/>
        </w:rPr>
        <w:t>,</w:t>
      </w:r>
      <w:r w:rsidRPr="0059590F">
        <w:rPr>
          <w:bCs/>
          <w:sz w:val="24"/>
          <w:szCs w:val="24"/>
        </w:rPr>
        <w:t xml:space="preserve"> сроки и порядок оплаты </w:t>
      </w:r>
      <w:r w:rsidR="0052632A">
        <w:rPr>
          <w:bCs/>
          <w:sz w:val="24"/>
          <w:szCs w:val="24"/>
        </w:rPr>
        <w:t xml:space="preserve">по договору </w:t>
      </w:r>
      <w:r w:rsidRPr="0059590F">
        <w:rPr>
          <w:bCs/>
          <w:sz w:val="24"/>
          <w:szCs w:val="24"/>
        </w:rPr>
        <w:t xml:space="preserve">указаны в </w:t>
      </w:r>
      <w:r w:rsidR="00AE0D45">
        <w:rPr>
          <w:b/>
          <w:bCs/>
          <w:i/>
          <w:sz w:val="24"/>
          <w:szCs w:val="24"/>
        </w:rPr>
        <w:t>Главе</w:t>
      </w:r>
      <w:r w:rsidR="002B7372" w:rsidRPr="0059590F">
        <w:rPr>
          <w:b/>
          <w:bCs/>
          <w:i/>
          <w:sz w:val="24"/>
          <w:szCs w:val="24"/>
        </w:rPr>
        <w:t xml:space="preserve"> 4 настоящей </w:t>
      </w:r>
      <w:r w:rsidR="0052632A">
        <w:rPr>
          <w:b/>
          <w:bCs/>
          <w:i/>
          <w:sz w:val="24"/>
          <w:szCs w:val="24"/>
        </w:rPr>
        <w:t xml:space="preserve">конкурсной </w:t>
      </w:r>
      <w:r w:rsidR="002B7372" w:rsidRPr="0059590F">
        <w:rPr>
          <w:b/>
          <w:bCs/>
          <w:i/>
          <w:sz w:val="24"/>
          <w:szCs w:val="24"/>
        </w:rPr>
        <w:t>документации</w:t>
      </w:r>
      <w:r w:rsidRPr="0059590F">
        <w:rPr>
          <w:b/>
          <w:bCs/>
          <w:i/>
          <w:sz w:val="24"/>
          <w:szCs w:val="24"/>
        </w:rPr>
        <w:t>.</w:t>
      </w:r>
    </w:p>
    <w:p w:rsidR="00494EC4" w:rsidRDefault="00AE0D45" w:rsidP="004B00A7">
      <w:pPr>
        <w:ind w:firstLine="709"/>
        <w:jc w:val="both"/>
        <w:rPr>
          <w:bCs/>
          <w:color w:val="FF0000"/>
          <w:sz w:val="24"/>
          <w:szCs w:val="24"/>
        </w:rPr>
      </w:pPr>
      <w:r>
        <w:rPr>
          <w:bCs/>
          <w:sz w:val="24"/>
          <w:szCs w:val="24"/>
        </w:rPr>
        <w:t>1.1</w:t>
      </w:r>
      <w:r w:rsidR="003A33D2">
        <w:rPr>
          <w:bCs/>
          <w:sz w:val="24"/>
          <w:szCs w:val="24"/>
        </w:rPr>
        <w:t>0</w:t>
      </w:r>
      <w:r>
        <w:rPr>
          <w:bCs/>
          <w:sz w:val="24"/>
          <w:szCs w:val="24"/>
        </w:rPr>
        <w:t xml:space="preserve">. </w:t>
      </w:r>
      <w:r w:rsidR="00433574" w:rsidRPr="0059590F">
        <w:rPr>
          <w:bCs/>
          <w:sz w:val="24"/>
          <w:szCs w:val="24"/>
        </w:rPr>
        <w:t xml:space="preserve">Требования к техническому состоянию имущества, </w:t>
      </w:r>
      <w:r w:rsidR="003A33D2">
        <w:rPr>
          <w:bCs/>
          <w:sz w:val="24"/>
          <w:szCs w:val="24"/>
        </w:rPr>
        <w:t>к которому присоединяется</w:t>
      </w:r>
      <w:r w:rsidR="00433574" w:rsidRPr="0059590F">
        <w:rPr>
          <w:bCs/>
          <w:sz w:val="24"/>
          <w:szCs w:val="24"/>
        </w:rPr>
        <w:t xml:space="preserve"> </w:t>
      </w:r>
      <w:r w:rsidR="006C07ED" w:rsidRPr="0059590F">
        <w:rPr>
          <w:bCs/>
          <w:sz w:val="24"/>
          <w:szCs w:val="24"/>
        </w:rPr>
        <w:t xml:space="preserve">рекламная конструкция </w:t>
      </w:r>
      <w:r w:rsidR="00433574" w:rsidRPr="0059590F">
        <w:rPr>
          <w:bCs/>
          <w:sz w:val="24"/>
          <w:szCs w:val="24"/>
        </w:rPr>
        <w:t>по договору, являюще</w:t>
      </w:r>
      <w:r w:rsidR="003A33D2">
        <w:rPr>
          <w:bCs/>
          <w:sz w:val="24"/>
          <w:szCs w:val="24"/>
        </w:rPr>
        <w:t>му</w:t>
      </w:r>
      <w:r w:rsidR="00433574" w:rsidRPr="0059590F">
        <w:rPr>
          <w:bCs/>
          <w:sz w:val="24"/>
          <w:szCs w:val="24"/>
        </w:rPr>
        <w:t xml:space="preserve">ся предметом аукциона, которым имущество должно </w:t>
      </w:r>
      <w:proofErr w:type="gramStart"/>
      <w:r w:rsidR="00433574" w:rsidRPr="0059590F">
        <w:rPr>
          <w:bCs/>
          <w:sz w:val="24"/>
          <w:szCs w:val="24"/>
        </w:rPr>
        <w:t>соответствовать на момент окончания срока договора установлены</w:t>
      </w:r>
      <w:proofErr w:type="gramEnd"/>
      <w:r w:rsidR="00433574" w:rsidRPr="0059590F">
        <w:rPr>
          <w:bCs/>
          <w:sz w:val="24"/>
          <w:szCs w:val="24"/>
        </w:rPr>
        <w:t xml:space="preserve"> в </w:t>
      </w:r>
      <w:r w:rsidR="003A33D2">
        <w:rPr>
          <w:b/>
          <w:bCs/>
          <w:i/>
          <w:sz w:val="24"/>
          <w:szCs w:val="24"/>
        </w:rPr>
        <w:t>Главе</w:t>
      </w:r>
      <w:r w:rsidR="003A33D2" w:rsidRPr="0059590F">
        <w:rPr>
          <w:b/>
          <w:bCs/>
          <w:i/>
          <w:sz w:val="24"/>
          <w:szCs w:val="24"/>
        </w:rPr>
        <w:t xml:space="preserve"> 4 настоящей </w:t>
      </w:r>
      <w:r w:rsidR="003A33D2">
        <w:rPr>
          <w:b/>
          <w:bCs/>
          <w:i/>
          <w:sz w:val="24"/>
          <w:szCs w:val="24"/>
        </w:rPr>
        <w:t xml:space="preserve">конкурсной </w:t>
      </w:r>
      <w:r w:rsidR="003A33D2" w:rsidRPr="0059590F">
        <w:rPr>
          <w:b/>
          <w:bCs/>
          <w:i/>
          <w:sz w:val="24"/>
          <w:szCs w:val="24"/>
        </w:rPr>
        <w:t>документации</w:t>
      </w:r>
      <w:r w:rsidR="00433574" w:rsidRPr="0059590F">
        <w:rPr>
          <w:bCs/>
          <w:sz w:val="24"/>
          <w:szCs w:val="24"/>
        </w:rPr>
        <w:t>.</w:t>
      </w:r>
      <w:r w:rsidR="00494EC4" w:rsidRPr="0059590F">
        <w:rPr>
          <w:bCs/>
          <w:color w:val="FF0000"/>
          <w:sz w:val="24"/>
          <w:szCs w:val="24"/>
        </w:rPr>
        <w:t xml:space="preserve"> </w:t>
      </w:r>
    </w:p>
    <w:p w:rsidR="003A33D2" w:rsidRPr="003A33D2" w:rsidRDefault="003A33D2" w:rsidP="004B00A7">
      <w:pPr>
        <w:ind w:firstLine="709"/>
        <w:jc w:val="both"/>
        <w:rPr>
          <w:bCs/>
          <w:sz w:val="24"/>
          <w:szCs w:val="24"/>
        </w:rPr>
      </w:pPr>
      <w:r w:rsidRPr="003A33D2">
        <w:rPr>
          <w:bCs/>
          <w:sz w:val="24"/>
          <w:szCs w:val="24"/>
        </w:rPr>
        <w:t xml:space="preserve">1.11. </w:t>
      </w:r>
      <w:r>
        <w:rPr>
          <w:bCs/>
          <w:sz w:val="24"/>
          <w:szCs w:val="24"/>
        </w:rPr>
        <w:t>Могут быть установлены т</w:t>
      </w:r>
      <w:r w:rsidRPr="003A33D2">
        <w:rPr>
          <w:sz w:val="24"/>
          <w:szCs w:val="24"/>
        </w:rPr>
        <w:t>ребования к объему, перечню, качеству и срокам выполнения работ, которые необходимо выполнить в отношении имущества, к которому присоединяется рекламная конструкция</w:t>
      </w:r>
      <w:r>
        <w:rPr>
          <w:sz w:val="24"/>
          <w:szCs w:val="24"/>
        </w:rPr>
        <w:t xml:space="preserve">. В случае установления таких требований, требования устанавливаются в </w:t>
      </w:r>
      <w:r>
        <w:rPr>
          <w:b/>
          <w:bCs/>
          <w:i/>
          <w:sz w:val="24"/>
          <w:szCs w:val="24"/>
        </w:rPr>
        <w:t>Главе</w:t>
      </w:r>
      <w:r w:rsidRPr="0059590F">
        <w:rPr>
          <w:b/>
          <w:bCs/>
          <w:i/>
          <w:sz w:val="24"/>
          <w:szCs w:val="24"/>
        </w:rPr>
        <w:t xml:space="preserve"> 4 настоящей </w:t>
      </w:r>
      <w:r>
        <w:rPr>
          <w:b/>
          <w:bCs/>
          <w:i/>
          <w:sz w:val="24"/>
          <w:szCs w:val="24"/>
        </w:rPr>
        <w:t xml:space="preserve">конкурсной </w:t>
      </w:r>
      <w:r w:rsidRPr="0059590F">
        <w:rPr>
          <w:b/>
          <w:bCs/>
          <w:i/>
          <w:sz w:val="24"/>
          <w:szCs w:val="24"/>
        </w:rPr>
        <w:t>документации.</w:t>
      </w:r>
    </w:p>
    <w:p w:rsidR="001E38A1" w:rsidRDefault="00494EC4" w:rsidP="004B00A7">
      <w:pPr>
        <w:ind w:firstLine="709"/>
        <w:jc w:val="both"/>
        <w:rPr>
          <w:bCs/>
          <w:sz w:val="24"/>
          <w:szCs w:val="24"/>
        </w:rPr>
      </w:pPr>
      <w:r w:rsidRPr="0059590F">
        <w:rPr>
          <w:bCs/>
          <w:sz w:val="24"/>
          <w:szCs w:val="24"/>
        </w:rPr>
        <w:t>1.1</w:t>
      </w:r>
      <w:r w:rsidR="006C52A4">
        <w:rPr>
          <w:bCs/>
          <w:sz w:val="24"/>
          <w:szCs w:val="24"/>
        </w:rPr>
        <w:t>2</w:t>
      </w:r>
      <w:r w:rsidRPr="0059590F">
        <w:rPr>
          <w:bCs/>
          <w:sz w:val="24"/>
          <w:szCs w:val="24"/>
        </w:rPr>
        <w:t xml:space="preserve">. </w:t>
      </w:r>
      <w:r w:rsidR="001E38A1" w:rsidRPr="0059590F">
        <w:rPr>
          <w:bCs/>
          <w:sz w:val="24"/>
          <w:szCs w:val="24"/>
        </w:rPr>
        <w:t xml:space="preserve">При заключении и исполнении договора изменение условий договора, указанных в </w:t>
      </w:r>
      <w:r w:rsidR="006C52A4">
        <w:rPr>
          <w:bCs/>
          <w:sz w:val="24"/>
          <w:szCs w:val="24"/>
        </w:rPr>
        <w:t xml:space="preserve">конкурсной </w:t>
      </w:r>
      <w:r w:rsidR="001E38A1" w:rsidRPr="0059590F">
        <w:rPr>
          <w:bCs/>
          <w:sz w:val="24"/>
          <w:szCs w:val="24"/>
        </w:rPr>
        <w:t xml:space="preserve">документации, по соглашению сторон и в одностороннем порядке не допускается. Условия </w:t>
      </w:r>
      <w:r w:rsidR="006C52A4">
        <w:rPr>
          <w:bCs/>
          <w:sz w:val="24"/>
          <w:szCs w:val="24"/>
        </w:rPr>
        <w:t>конкурса</w:t>
      </w:r>
      <w:r w:rsidR="001E38A1" w:rsidRPr="0059590F">
        <w:rPr>
          <w:bCs/>
          <w:sz w:val="24"/>
          <w:szCs w:val="24"/>
        </w:rPr>
        <w:t xml:space="preserve">, порядок и условия заключения договора с участником </w:t>
      </w:r>
      <w:r w:rsidR="006C52A4">
        <w:rPr>
          <w:bCs/>
          <w:sz w:val="24"/>
          <w:szCs w:val="24"/>
        </w:rPr>
        <w:t xml:space="preserve">конкурса </w:t>
      </w:r>
      <w:r w:rsidR="001E38A1" w:rsidRPr="0059590F">
        <w:rPr>
          <w:bCs/>
          <w:sz w:val="24"/>
          <w:szCs w:val="24"/>
        </w:rPr>
        <w:t xml:space="preserve">являются </w:t>
      </w:r>
      <w:r w:rsidR="001E38A1" w:rsidRPr="0059590F">
        <w:rPr>
          <w:bCs/>
          <w:sz w:val="24"/>
          <w:szCs w:val="24"/>
        </w:rPr>
        <w:lastRenderedPageBreak/>
        <w:t>условиями публичной оферты, а подача заявки на участие в аукционе является акцептом такой оферты.</w:t>
      </w:r>
    </w:p>
    <w:p w:rsidR="00462302" w:rsidRPr="006C52A4" w:rsidRDefault="00462302" w:rsidP="004B00A7">
      <w:pPr>
        <w:ind w:firstLine="709"/>
        <w:jc w:val="both"/>
        <w:rPr>
          <w:sz w:val="24"/>
          <w:szCs w:val="24"/>
        </w:rPr>
      </w:pPr>
      <w:r w:rsidRPr="006C52A4">
        <w:rPr>
          <w:bCs/>
          <w:sz w:val="24"/>
          <w:szCs w:val="24"/>
        </w:rPr>
        <w:t>1.1</w:t>
      </w:r>
      <w:r w:rsidR="006C52A4" w:rsidRPr="006C52A4">
        <w:rPr>
          <w:bCs/>
          <w:sz w:val="24"/>
          <w:szCs w:val="24"/>
        </w:rPr>
        <w:t>3</w:t>
      </w:r>
      <w:r w:rsidRPr="006C52A4">
        <w:rPr>
          <w:bCs/>
          <w:sz w:val="24"/>
          <w:szCs w:val="24"/>
        </w:rPr>
        <w:t xml:space="preserve">. </w:t>
      </w:r>
      <w:r w:rsidRPr="006C52A4">
        <w:rPr>
          <w:sz w:val="24"/>
          <w:szCs w:val="24"/>
        </w:rPr>
        <w:t xml:space="preserve">Организатор </w:t>
      </w:r>
      <w:r w:rsidR="006C52A4" w:rsidRPr="006C52A4">
        <w:rPr>
          <w:sz w:val="24"/>
          <w:szCs w:val="24"/>
        </w:rPr>
        <w:t>конкурса</w:t>
      </w:r>
      <w:r w:rsidRPr="006C52A4">
        <w:rPr>
          <w:sz w:val="24"/>
          <w:szCs w:val="24"/>
        </w:rPr>
        <w:t xml:space="preserve"> вправе отказаться от проведения </w:t>
      </w:r>
      <w:r w:rsidR="006C52A4" w:rsidRPr="006C52A4">
        <w:rPr>
          <w:sz w:val="24"/>
          <w:szCs w:val="24"/>
        </w:rPr>
        <w:t xml:space="preserve">конкурса не </w:t>
      </w:r>
      <w:proofErr w:type="gramStart"/>
      <w:r w:rsidR="006C52A4" w:rsidRPr="006C52A4">
        <w:rPr>
          <w:sz w:val="24"/>
          <w:szCs w:val="24"/>
        </w:rPr>
        <w:t>позднее</w:t>
      </w:r>
      <w:proofErr w:type="gramEnd"/>
      <w:r w:rsidR="006C52A4" w:rsidRPr="006C52A4">
        <w:rPr>
          <w:sz w:val="24"/>
          <w:szCs w:val="24"/>
        </w:rPr>
        <w:t xml:space="preserve"> чем за семь дней до даты окончания срока подачи заявок на участие в конкурсе. Срок отказа от проведения </w:t>
      </w:r>
      <w:r w:rsidR="006C52A4">
        <w:rPr>
          <w:sz w:val="24"/>
          <w:szCs w:val="24"/>
        </w:rPr>
        <w:t>конкурса</w:t>
      </w:r>
      <w:r w:rsidR="006C52A4" w:rsidRPr="006C52A4">
        <w:rPr>
          <w:sz w:val="24"/>
          <w:szCs w:val="24"/>
        </w:rPr>
        <w:t xml:space="preserve"> указан в </w:t>
      </w:r>
      <w:r w:rsidR="006C52A4" w:rsidRPr="006C52A4">
        <w:rPr>
          <w:b/>
          <w:bCs/>
          <w:i/>
          <w:sz w:val="24"/>
          <w:szCs w:val="24"/>
        </w:rPr>
        <w:t xml:space="preserve">Информационной карте </w:t>
      </w:r>
      <w:r w:rsidR="006C52A4">
        <w:rPr>
          <w:b/>
          <w:bCs/>
          <w:i/>
          <w:sz w:val="24"/>
          <w:szCs w:val="24"/>
        </w:rPr>
        <w:t>открытого конкурса</w:t>
      </w:r>
      <w:r w:rsidR="006C52A4" w:rsidRPr="006C52A4">
        <w:rPr>
          <w:b/>
          <w:bCs/>
          <w:i/>
          <w:sz w:val="24"/>
          <w:szCs w:val="24"/>
        </w:rPr>
        <w:t xml:space="preserve"> (Глава 2</w:t>
      </w:r>
      <w:r w:rsidR="006C52A4" w:rsidRPr="006C52A4">
        <w:rPr>
          <w:b/>
          <w:i/>
          <w:sz w:val="24"/>
          <w:szCs w:val="24"/>
        </w:rPr>
        <w:t xml:space="preserve"> настоящей </w:t>
      </w:r>
      <w:r w:rsidR="006C52A4">
        <w:rPr>
          <w:b/>
          <w:i/>
          <w:sz w:val="24"/>
          <w:szCs w:val="24"/>
        </w:rPr>
        <w:t xml:space="preserve">конкурсной </w:t>
      </w:r>
      <w:r w:rsidR="006C52A4" w:rsidRPr="006C52A4">
        <w:rPr>
          <w:b/>
          <w:i/>
          <w:sz w:val="24"/>
          <w:szCs w:val="24"/>
        </w:rPr>
        <w:t>документации</w:t>
      </w:r>
      <w:r w:rsidR="006C52A4" w:rsidRPr="006C52A4">
        <w:rPr>
          <w:b/>
          <w:bCs/>
          <w:i/>
          <w:sz w:val="24"/>
          <w:szCs w:val="24"/>
        </w:rPr>
        <w:t xml:space="preserve">). </w:t>
      </w:r>
      <w:r w:rsidR="006C52A4" w:rsidRPr="006C52A4">
        <w:rPr>
          <w:sz w:val="24"/>
          <w:szCs w:val="24"/>
        </w:rPr>
        <w:t xml:space="preserve">Извещение об отказе от проведения конкурса размещается </w:t>
      </w:r>
      <w:proofErr w:type="gramStart"/>
      <w:r w:rsidR="006C52A4" w:rsidRPr="006C52A4">
        <w:rPr>
          <w:sz w:val="24"/>
          <w:szCs w:val="24"/>
        </w:rPr>
        <w:t>на официальном сайте в течение одного дня с даты принятия решения об отказе от проведения</w:t>
      </w:r>
      <w:proofErr w:type="gramEnd"/>
      <w:r w:rsidR="006C52A4" w:rsidRPr="006C52A4">
        <w:rPr>
          <w:sz w:val="24"/>
          <w:szCs w:val="24"/>
        </w:rPr>
        <w:t xml:space="preserve"> конкурса. </w:t>
      </w:r>
      <w:proofErr w:type="gramStart"/>
      <w:r w:rsidR="006C52A4" w:rsidRPr="006C52A4">
        <w:rPr>
          <w:sz w:val="24"/>
          <w:szCs w:val="24"/>
        </w:rPr>
        <w:t xml:space="preserve">В течение пяти рабочих дней с даты принятия указанного решения организатор конкурса направляет соответствующие уведомления всем заявителям, подавшим заявки на участие в конкурсе, в случае если на конвертах с </w:t>
      </w:r>
      <w:r w:rsidR="006C52A4">
        <w:rPr>
          <w:sz w:val="24"/>
          <w:szCs w:val="24"/>
        </w:rPr>
        <w:t>поданными заявками на участие в</w:t>
      </w:r>
      <w:r w:rsidR="006C52A4" w:rsidRPr="006C52A4">
        <w:rPr>
          <w:sz w:val="24"/>
          <w:szCs w:val="24"/>
        </w:rPr>
        <w:t xml:space="preserve"> конкурсе не указаны почтовые адреса или сведения о месте нахождения (о месте жительства) заявителей, организатор конкурса вскрывает конверты с заявками на участие в конкурсе.</w:t>
      </w:r>
      <w:proofErr w:type="gramEnd"/>
      <w:r w:rsidR="006C52A4" w:rsidRPr="006C52A4">
        <w:rPr>
          <w:sz w:val="24"/>
          <w:szCs w:val="24"/>
        </w:rPr>
        <w:t xml:space="preserve"> Организатор конкурса возвращает заявителям задаток в течение пяти рабочих дней </w:t>
      </w:r>
      <w:proofErr w:type="gramStart"/>
      <w:r w:rsidR="006C52A4" w:rsidRPr="006C52A4">
        <w:rPr>
          <w:sz w:val="24"/>
          <w:szCs w:val="24"/>
        </w:rPr>
        <w:t>с даты принятия</w:t>
      </w:r>
      <w:proofErr w:type="gramEnd"/>
      <w:r w:rsidR="006C52A4" w:rsidRPr="006C52A4">
        <w:rPr>
          <w:sz w:val="24"/>
          <w:szCs w:val="24"/>
        </w:rPr>
        <w:t xml:space="preserve"> решения об отказе от проведения конкурса.</w:t>
      </w:r>
    </w:p>
    <w:p w:rsidR="006C52A4" w:rsidRPr="006C52A4" w:rsidRDefault="006C52A4" w:rsidP="006C52A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52A4">
        <w:rPr>
          <w:rFonts w:ascii="Times New Roman" w:hAnsi="Times New Roman" w:cs="Times New Roman"/>
          <w:sz w:val="24"/>
          <w:szCs w:val="24"/>
        </w:rPr>
        <w:t xml:space="preserve">1.14. Организатор конкурса вправе принять решение о внесении изменений в извещение о проведении конкурса и в конкурсную документацию не </w:t>
      </w:r>
      <w:proofErr w:type="gramStart"/>
      <w:r w:rsidRPr="006C52A4">
        <w:rPr>
          <w:rFonts w:ascii="Times New Roman" w:hAnsi="Times New Roman" w:cs="Times New Roman"/>
          <w:sz w:val="24"/>
          <w:szCs w:val="24"/>
        </w:rPr>
        <w:t>позднее</w:t>
      </w:r>
      <w:proofErr w:type="gramEnd"/>
      <w:r w:rsidRPr="006C52A4">
        <w:rPr>
          <w:rFonts w:ascii="Times New Roman" w:hAnsi="Times New Roman" w:cs="Times New Roman"/>
          <w:sz w:val="24"/>
          <w:szCs w:val="24"/>
        </w:rPr>
        <w:t xml:space="preserve"> чем за пять дней до даты окончания подачи заявок на участие в конкурсе. </w:t>
      </w:r>
      <w:proofErr w:type="gramStart"/>
      <w:r w:rsidRPr="006C52A4">
        <w:rPr>
          <w:rFonts w:ascii="Times New Roman" w:hAnsi="Times New Roman" w:cs="Times New Roman"/>
          <w:sz w:val="24"/>
          <w:szCs w:val="24"/>
        </w:rPr>
        <w:t>В течение одного дня со дня принятия решения о внесении изменений в извещение о проведении</w:t>
      </w:r>
      <w:proofErr w:type="gramEnd"/>
      <w:r w:rsidRPr="006C52A4">
        <w:rPr>
          <w:rFonts w:ascii="Times New Roman" w:hAnsi="Times New Roman" w:cs="Times New Roman"/>
          <w:sz w:val="24"/>
          <w:szCs w:val="24"/>
        </w:rPr>
        <w:t xml:space="preserve"> конкурса и в конкурсную документацию такие изменения размещаются организатором конкурса на официальном сайте. При этом срок подачи заявок на участие в конкурсе должен быть продлен так, чтобы со дня размещения на официальном сайте внесенных изменений до даты окончания подачи заявок на участие в конкурсе такой срок составлял не менее чем двадцать дней. </w:t>
      </w:r>
    </w:p>
    <w:p w:rsidR="006C52A4" w:rsidRDefault="006C52A4" w:rsidP="006C52A4">
      <w:pPr>
        <w:ind w:firstLine="709"/>
        <w:jc w:val="both"/>
        <w:rPr>
          <w:sz w:val="24"/>
          <w:szCs w:val="24"/>
        </w:rPr>
      </w:pPr>
      <w:r w:rsidRPr="006C52A4">
        <w:rPr>
          <w:sz w:val="24"/>
          <w:szCs w:val="24"/>
        </w:rPr>
        <w:t xml:space="preserve">Заявители, подавшие заявку на участие в конкурсе до дня внесения изменений в извещение о проведении конкурса и в конкурсную документацию, в двухдневный срок извещаются телефонограммой, </w:t>
      </w:r>
      <w:proofErr w:type="spellStart"/>
      <w:r w:rsidRPr="006C52A4">
        <w:rPr>
          <w:sz w:val="24"/>
          <w:szCs w:val="24"/>
        </w:rPr>
        <w:t>факсограммой</w:t>
      </w:r>
      <w:proofErr w:type="spellEnd"/>
      <w:r w:rsidRPr="006C52A4">
        <w:rPr>
          <w:sz w:val="24"/>
          <w:szCs w:val="24"/>
        </w:rPr>
        <w:t xml:space="preserve">, электронной почтой и другим общепринятым способом о принятом </w:t>
      </w:r>
      <w:proofErr w:type="gramStart"/>
      <w:r w:rsidRPr="006C52A4">
        <w:rPr>
          <w:sz w:val="24"/>
          <w:szCs w:val="24"/>
        </w:rPr>
        <w:t>решении</w:t>
      </w:r>
      <w:proofErr w:type="gramEnd"/>
      <w:r w:rsidRPr="006C52A4">
        <w:rPr>
          <w:sz w:val="24"/>
          <w:szCs w:val="24"/>
        </w:rPr>
        <w:t xml:space="preserve"> о внесении изменений в извещение о проведении конкурса и в конкурсную документацию.</w:t>
      </w:r>
    </w:p>
    <w:p w:rsidR="00A30E67" w:rsidRPr="00A30E67" w:rsidRDefault="00A30E67" w:rsidP="00A30E6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0E67">
        <w:rPr>
          <w:rFonts w:ascii="Times New Roman" w:hAnsi="Times New Roman" w:cs="Times New Roman"/>
          <w:sz w:val="24"/>
          <w:szCs w:val="24"/>
        </w:rPr>
        <w:t>1.15. При проведении конкурса организатор конкурса обеспечивает размещение конкурсной документации на официальном сайте одновременно с размещением извещения о проведении открытого конкурса.</w:t>
      </w:r>
    </w:p>
    <w:p w:rsidR="00A30E67" w:rsidRPr="00A30E67" w:rsidRDefault="00A30E67" w:rsidP="00A30E6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0E67">
        <w:rPr>
          <w:rFonts w:ascii="Times New Roman" w:hAnsi="Times New Roman" w:cs="Times New Roman"/>
          <w:sz w:val="24"/>
          <w:szCs w:val="24"/>
        </w:rPr>
        <w:t xml:space="preserve">1.16. После размещения на официальном сайте извещения о проведении конкурса организатор конкурса на основании заявления любого заинтересованного лица, поданного в письменной форме, в течение двух рабочих дней </w:t>
      </w:r>
      <w:proofErr w:type="gramStart"/>
      <w:r w:rsidRPr="00A30E67">
        <w:rPr>
          <w:rFonts w:ascii="Times New Roman" w:hAnsi="Times New Roman" w:cs="Times New Roman"/>
          <w:sz w:val="24"/>
          <w:szCs w:val="24"/>
        </w:rPr>
        <w:t>с даты получения</w:t>
      </w:r>
      <w:proofErr w:type="gramEnd"/>
      <w:r w:rsidRPr="00A30E67">
        <w:rPr>
          <w:rFonts w:ascii="Times New Roman" w:hAnsi="Times New Roman" w:cs="Times New Roman"/>
          <w:sz w:val="24"/>
          <w:szCs w:val="24"/>
        </w:rPr>
        <w:t xml:space="preserve"> соответствующего заявления предоставляет такому лицу конкурсную документацию в порядке, указанном в извещении о проведении конкурса. При этом конкурсная документация предоставляется в письменной форме без взимания платы.</w:t>
      </w:r>
    </w:p>
    <w:p w:rsidR="00A30E67" w:rsidRPr="00A30E67" w:rsidRDefault="00A30E67" w:rsidP="00A30E67">
      <w:pPr>
        <w:pStyle w:val="af4"/>
        <w:spacing w:before="0" w:beforeAutospacing="0" w:after="0" w:afterAutospacing="0"/>
        <w:ind w:firstLine="709"/>
        <w:jc w:val="both"/>
      </w:pPr>
      <w:r w:rsidRPr="00A30E67">
        <w:t xml:space="preserve">1.17.Срок предоставления </w:t>
      </w:r>
      <w:r>
        <w:t xml:space="preserve">конкурсной </w:t>
      </w:r>
      <w:r w:rsidRPr="00A30E67">
        <w:t xml:space="preserve">документации указан в </w:t>
      </w:r>
      <w:r w:rsidRPr="00A30E67">
        <w:rPr>
          <w:b/>
          <w:i/>
        </w:rPr>
        <w:t xml:space="preserve">Информационной карте </w:t>
      </w:r>
      <w:r>
        <w:rPr>
          <w:b/>
          <w:i/>
        </w:rPr>
        <w:t>открытого конкурса</w:t>
      </w:r>
      <w:r w:rsidRPr="00A30E67">
        <w:rPr>
          <w:b/>
          <w:i/>
        </w:rPr>
        <w:t xml:space="preserve"> </w:t>
      </w:r>
      <w:r w:rsidRPr="00A30E67">
        <w:rPr>
          <w:b/>
          <w:bCs/>
          <w:i/>
        </w:rPr>
        <w:t>(Глава 2</w:t>
      </w:r>
      <w:r w:rsidRPr="00A30E67">
        <w:rPr>
          <w:b/>
          <w:i/>
        </w:rPr>
        <w:t xml:space="preserve"> настоящей </w:t>
      </w:r>
      <w:r>
        <w:rPr>
          <w:b/>
          <w:i/>
        </w:rPr>
        <w:t xml:space="preserve">конкурсной </w:t>
      </w:r>
      <w:r w:rsidRPr="00A30E67">
        <w:rPr>
          <w:b/>
          <w:i/>
        </w:rPr>
        <w:t>документации</w:t>
      </w:r>
      <w:r w:rsidRPr="00A30E67">
        <w:rPr>
          <w:b/>
          <w:bCs/>
          <w:i/>
        </w:rPr>
        <w:t>)</w:t>
      </w:r>
      <w:r w:rsidRPr="00A30E67">
        <w:t>.</w:t>
      </w:r>
    </w:p>
    <w:p w:rsidR="00A30E67" w:rsidRPr="00A30E67" w:rsidRDefault="00A30E67" w:rsidP="00A30E6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0E67">
        <w:rPr>
          <w:rFonts w:ascii="Times New Roman" w:hAnsi="Times New Roman" w:cs="Times New Roman"/>
          <w:sz w:val="24"/>
          <w:szCs w:val="24"/>
        </w:rPr>
        <w:t xml:space="preserve">1.18. Место получения </w:t>
      </w:r>
      <w:r>
        <w:rPr>
          <w:rFonts w:ascii="Times New Roman" w:hAnsi="Times New Roman" w:cs="Times New Roman"/>
          <w:sz w:val="24"/>
          <w:szCs w:val="24"/>
        </w:rPr>
        <w:t xml:space="preserve">конкурсной </w:t>
      </w:r>
      <w:r w:rsidRPr="00A30E67">
        <w:rPr>
          <w:rFonts w:ascii="Times New Roman" w:hAnsi="Times New Roman" w:cs="Times New Roman"/>
          <w:sz w:val="24"/>
          <w:szCs w:val="24"/>
        </w:rPr>
        <w:t xml:space="preserve">документации и приема заявлений о выдаче </w:t>
      </w:r>
      <w:r w:rsidR="00B2648E">
        <w:rPr>
          <w:rFonts w:ascii="Times New Roman" w:hAnsi="Times New Roman" w:cs="Times New Roman"/>
          <w:sz w:val="24"/>
          <w:szCs w:val="24"/>
        </w:rPr>
        <w:t xml:space="preserve">конкурсной </w:t>
      </w:r>
      <w:r w:rsidRPr="00A30E67">
        <w:rPr>
          <w:rFonts w:ascii="Times New Roman" w:hAnsi="Times New Roman" w:cs="Times New Roman"/>
          <w:sz w:val="24"/>
          <w:szCs w:val="24"/>
        </w:rPr>
        <w:t xml:space="preserve">документации: комитет по проведению конкурентных процедур администрации города Невинномысска, 357100, Ставропольский край, </w:t>
      </w:r>
      <w:proofErr w:type="spellStart"/>
      <w:r w:rsidRPr="00A30E67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A30E67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A30E67">
        <w:rPr>
          <w:rFonts w:ascii="Times New Roman" w:hAnsi="Times New Roman" w:cs="Times New Roman"/>
          <w:sz w:val="24"/>
          <w:szCs w:val="24"/>
        </w:rPr>
        <w:t>евинномысск</w:t>
      </w:r>
      <w:proofErr w:type="spellEnd"/>
      <w:r w:rsidRPr="00A30E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30E67">
        <w:rPr>
          <w:rFonts w:ascii="Times New Roman" w:hAnsi="Times New Roman" w:cs="Times New Roman"/>
          <w:sz w:val="24"/>
          <w:szCs w:val="24"/>
        </w:rPr>
        <w:t>ул.Гагарина</w:t>
      </w:r>
      <w:proofErr w:type="spellEnd"/>
      <w:r w:rsidRPr="00A30E67">
        <w:rPr>
          <w:rFonts w:ascii="Times New Roman" w:hAnsi="Times New Roman" w:cs="Times New Roman"/>
          <w:sz w:val="24"/>
          <w:szCs w:val="24"/>
        </w:rPr>
        <w:t>, 59, кабинет № 21</w:t>
      </w:r>
      <w:r w:rsidR="00B97E0F">
        <w:rPr>
          <w:rFonts w:ascii="Times New Roman" w:hAnsi="Times New Roman" w:cs="Times New Roman"/>
          <w:sz w:val="24"/>
          <w:szCs w:val="24"/>
        </w:rPr>
        <w:t>1</w:t>
      </w:r>
      <w:r w:rsidRPr="00A30E67">
        <w:rPr>
          <w:rFonts w:ascii="Times New Roman" w:hAnsi="Times New Roman" w:cs="Times New Roman"/>
          <w:sz w:val="24"/>
          <w:szCs w:val="24"/>
        </w:rPr>
        <w:t xml:space="preserve"> (2 этаж).</w:t>
      </w:r>
    </w:p>
    <w:p w:rsidR="00A30E67" w:rsidRPr="00A30E67" w:rsidRDefault="00A30E67" w:rsidP="00A30E6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0E67">
        <w:rPr>
          <w:rFonts w:ascii="Times New Roman" w:hAnsi="Times New Roman" w:cs="Times New Roman"/>
          <w:sz w:val="24"/>
          <w:szCs w:val="24"/>
        </w:rPr>
        <w:t>1.19. Предоставление конкурсной документации до размещения на официальном сайте извещения о проведении конкурса не допускается.</w:t>
      </w:r>
    </w:p>
    <w:p w:rsidR="00A30E67" w:rsidRPr="00A30E67" w:rsidRDefault="00B2648E" w:rsidP="00A30E6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1.20. </w:t>
      </w:r>
      <w:r w:rsidR="00A30E67" w:rsidRPr="00A30E67">
        <w:rPr>
          <w:rFonts w:ascii="Times New Roman" w:hAnsi="Times New Roman" w:cs="Times New Roman"/>
          <w:sz w:val="24"/>
          <w:szCs w:val="24"/>
        </w:rPr>
        <w:t xml:space="preserve">Любое заинтересованное лицо вправе направить в письменной форме организатору конкурса запрос о разъяснении положений </w:t>
      </w:r>
      <w:r>
        <w:rPr>
          <w:rFonts w:ascii="Times New Roman" w:hAnsi="Times New Roman" w:cs="Times New Roman"/>
          <w:sz w:val="24"/>
          <w:szCs w:val="24"/>
        </w:rPr>
        <w:t xml:space="preserve">конкурсной </w:t>
      </w:r>
      <w:r w:rsidR="00A30E67" w:rsidRPr="00A30E67">
        <w:rPr>
          <w:rFonts w:ascii="Times New Roman" w:hAnsi="Times New Roman" w:cs="Times New Roman"/>
          <w:sz w:val="24"/>
          <w:szCs w:val="24"/>
        </w:rPr>
        <w:t xml:space="preserve">документации. В течение двух рабочих дней с даты поступления указанного запроса организатор конкурса обязан направить в письменной форме разъяснения положений </w:t>
      </w:r>
      <w:r>
        <w:rPr>
          <w:rFonts w:ascii="Times New Roman" w:hAnsi="Times New Roman" w:cs="Times New Roman"/>
          <w:sz w:val="24"/>
          <w:szCs w:val="24"/>
        </w:rPr>
        <w:t xml:space="preserve">конкурсной </w:t>
      </w:r>
      <w:r w:rsidR="00A30E67" w:rsidRPr="00A30E67">
        <w:rPr>
          <w:rFonts w:ascii="Times New Roman" w:hAnsi="Times New Roman" w:cs="Times New Roman"/>
          <w:sz w:val="24"/>
          <w:szCs w:val="24"/>
        </w:rPr>
        <w:t xml:space="preserve">документации, если указанный запрос поступил к нему не </w:t>
      </w:r>
      <w:proofErr w:type="gramStart"/>
      <w:r w:rsidR="00A30E67" w:rsidRPr="00A30E67">
        <w:rPr>
          <w:rFonts w:ascii="Times New Roman" w:hAnsi="Times New Roman" w:cs="Times New Roman"/>
          <w:sz w:val="24"/>
          <w:szCs w:val="24"/>
        </w:rPr>
        <w:t>позднее</w:t>
      </w:r>
      <w:proofErr w:type="gramEnd"/>
      <w:r w:rsidR="00A30E67" w:rsidRPr="00A30E67">
        <w:rPr>
          <w:rFonts w:ascii="Times New Roman" w:hAnsi="Times New Roman" w:cs="Times New Roman"/>
          <w:sz w:val="24"/>
          <w:szCs w:val="24"/>
        </w:rPr>
        <w:t xml:space="preserve"> чем за три рабочих дня до даты окончания срока подачи заявок на участие в конкурсе.</w:t>
      </w:r>
    </w:p>
    <w:p w:rsidR="00A30E67" w:rsidRPr="00A30E67" w:rsidRDefault="00B2648E" w:rsidP="00A30E6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1.21</w:t>
      </w:r>
      <w:r w:rsidR="00A30E67" w:rsidRPr="00A30E67">
        <w:rPr>
          <w:rFonts w:ascii="Times New Roman" w:hAnsi="Times New Roman" w:cs="Times New Roman"/>
          <w:sz w:val="24"/>
          <w:szCs w:val="24"/>
        </w:rPr>
        <w:t xml:space="preserve">. Организатор конкурса в соответствии с запросом заинтересованного лица вправе принять решение о внесении изменений в </w:t>
      </w:r>
      <w:r>
        <w:rPr>
          <w:rFonts w:ascii="Times New Roman" w:hAnsi="Times New Roman" w:cs="Times New Roman"/>
          <w:sz w:val="24"/>
          <w:szCs w:val="24"/>
        </w:rPr>
        <w:t xml:space="preserve">конкурсную </w:t>
      </w:r>
      <w:r w:rsidR="00A30E67" w:rsidRPr="00A30E67">
        <w:rPr>
          <w:rFonts w:ascii="Times New Roman" w:hAnsi="Times New Roman" w:cs="Times New Roman"/>
          <w:sz w:val="24"/>
          <w:szCs w:val="24"/>
        </w:rPr>
        <w:t xml:space="preserve">документацию не </w:t>
      </w:r>
      <w:proofErr w:type="gramStart"/>
      <w:r w:rsidR="00A30E67" w:rsidRPr="00A30E67">
        <w:rPr>
          <w:rFonts w:ascii="Times New Roman" w:hAnsi="Times New Roman" w:cs="Times New Roman"/>
          <w:sz w:val="24"/>
          <w:szCs w:val="24"/>
        </w:rPr>
        <w:t>позднее</w:t>
      </w:r>
      <w:proofErr w:type="gramEnd"/>
      <w:r w:rsidR="00A30E67" w:rsidRPr="00A30E67">
        <w:rPr>
          <w:rFonts w:ascii="Times New Roman" w:hAnsi="Times New Roman" w:cs="Times New Roman"/>
          <w:sz w:val="24"/>
          <w:szCs w:val="24"/>
        </w:rPr>
        <w:t xml:space="preserve"> чем за пять дней до даты окончания срока подачи заявок на участие в конкурсе.</w:t>
      </w:r>
    </w:p>
    <w:p w:rsidR="001E38A1" w:rsidRPr="006C52A4" w:rsidRDefault="001E38A1" w:rsidP="001E38A1">
      <w:pPr>
        <w:ind w:left="-567" w:firstLine="567"/>
        <w:jc w:val="both"/>
        <w:rPr>
          <w:bCs/>
          <w:color w:val="FF0000"/>
          <w:sz w:val="24"/>
          <w:szCs w:val="24"/>
        </w:rPr>
      </w:pPr>
    </w:p>
    <w:p w:rsidR="001E38A1" w:rsidRPr="0059590F" w:rsidRDefault="00AE0D45" w:rsidP="00B767B8">
      <w:pPr>
        <w:ind w:left="-567" w:firstLine="567"/>
        <w:jc w:val="center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 xml:space="preserve">Раздел </w:t>
      </w:r>
      <w:r w:rsidR="001E38A1" w:rsidRPr="0059590F">
        <w:rPr>
          <w:b/>
          <w:bCs/>
          <w:sz w:val="24"/>
          <w:szCs w:val="24"/>
        </w:rPr>
        <w:t xml:space="preserve">2. </w:t>
      </w:r>
      <w:r w:rsidR="006C52A4">
        <w:rPr>
          <w:b/>
          <w:sz w:val="24"/>
          <w:szCs w:val="24"/>
        </w:rPr>
        <w:t>Требования к участникам открытого конкурса</w:t>
      </w:r>
    </w:p>
    <w:p w:rsidR="001E38A1" w:rsidRPr="0059590F" w:rsidRDefault="001E38A1" w:rsidP="001E38A1">
      <w:pPr>
        <w:ind w:left="-567" w:firstLine="567"/>
        <w:jc w:val="both"/>
        <w:rPr>
          <w:b/>
          <w:bCs/>
          <w:color w:val="FF0000"/>
          <w:sz w:val="24"/>
          <w:szCs w:val="24"/>
        </w:rPr>
      </w:pPr>
    </w:p>
    <w:p w:rsidR="00E11C4C" w:rsidRPr="00E2490A" w:rsidRDefault="001E38A1" w:rsidP="00B767B8">
      <w:pPr>
        <w:pStyle w:val="af4"/>
        <w:spacing w:before="0" w:beforeAutospacing="0" w:after="0" w:afterAutospacing="0"/>
        <w:ind w:firstLine="709"/>
        <w:jc w:val="both"/>
      </w:pPr>
      <w:r w:rsidRPr="00E11C4C">
        <w:t xml:space="preserve">2.1. </w:t>
      </w:r>
      <w:r w:rsidR="00E2490A" w:rsidRPr="00E2490A">
        <w:t xml:space="preserve">Участником </w:t>
      </w:r>
      <w:r w:rsidR="00CA7308">
        <w:t>конкурса</w:t>
      </w:r>
      <w:r w:rsidR="00E2490A" w:rsidRPr="00E2490A">
        <w:t xml:space="preserve"> может быть любое юридическое лицо независимо от организационно-правовой формы, формы собственности, места нахождения, а также места происхождения капитала или любое физическое лицо, в том числе индивидуальный предприниматель, претендующее на заключение договора (далее - заявитель)</w:t>
      </w:r>
      <w:r w:rsidR="00E11C4C" w:rsidRPr="00E2490A">
        <w:t>.</w:t>
      </w:r>
    </w:p>
    <w:p w:rsidR="00754745" w:rsidRDefault="00E11C4C" w:rsidP="00B767B8">
      <w:pPr>
        <w:pStyle w:val="af4"/>
        <w:spacing w:before="0" w:beforeAutospacing="0" w:after="0" w:afterAutospacing="0"/>
        <w:ind w:firstLine="709"/>
        <w:jc w:val="both"/>
      </w:pPr>
      <w:r w:rsidRPr="00E11C4C">
        <w:t xml:space="preserve">2.2. Заявители должны соответствовать требованиям, установленным действующим законодательством к участникам </w:t>
      </w:r>
      <w:r w:rsidR="00CA7308">
        <w:t>конкурса</w:t>
      </w:r>
      <w:r w:rsidRPr="00E11C4C">
        <w:t xml:space="preserve"> и установленным </w:t>
      </w:r>
      <w:r w:rsidR="00CA7308">
        <w:t>конкурсной  документацией</w:t>
      </w:r>
      <w:r w:rsidRPr="00E11C4C">
        <w:t>.</w:t>
      </w:r>
    </w:p>
    <w:p w:rsidR="00321013" w:rsidRDefault="00754745" w:rsidP="00B767B8">
      <w:pPr>
        <w:pStyle w:val="af4"/>
        <w:spacing w:before="0" w:beforeAutospacing="0" w:after="0" w:afterAutospacing="0"/>
        <w:ind w:firstLine="709"/>
        <w:jc w:val="both"/>
      </w:pPr>
      <w:r>
        <w:t xml:space="preserve">2.3. </w:t>
      </w:r>
      <w:r w:rsidR="00E11C4C" w:rsidRPr="00E11C4C">
        <w:t xml:space="preserve">Организатор </w:t>
      </w:r>
      <w:r w:rsidR="00CA7308">
        <w:t>конкурса</w:t>
      </w:r>
      <w:r w:rsidR="00E11C4C" w:rsidRPr="00E11C4C">
        <w:t xml:space="preserve">, комиссия вправе запрашивать информацию и документы в целях проверки соответствия заявителя требованиям, </w:t>
      </w:r>
      <w:r w:rsidR="00321013" w:rsidRPr="00E11C4C">
        <w:t xml:space="preserve">установленным </w:t>
      </w:r>
      <w:r w:rsidR="00CA7308">
        <w:t>в пункте 2.2 настоящей конкурсной документации</w:t>
      </w:r>
      <w:r w:rsidR="00321013">
        <w:t>.</w:t>
      </w:r>
    </w:p>
    <w:p w:rsidR="00321013" w:rsidRDefault="00321013" w:rsidP="00B767B8">
      <w:pPr>
        <w:pStyle w:val="af4"/>
        <w:spacing w:before="0" w:beforeAutospacing="0" w:after="0" w:afterAutospacing="0"/>
        <w:ind w:firstLine="709"/>
        <w:jc w:val="both"/>
      </w:pPr>
      <w:r>
        <w:t>2.4.</w:t>
      </w:r>
      <w:r w:rsidR="00E11C4C" w:rsidRPr="00E11C4C">
        <w:t xml:space="preserve"> Не допускается взимание с </w:t>
      </w:r>
      <w:r w:rsidR="00CA7308">
        <w:t>заявителей платы за участие в конкурсе</w:t>
      </w:r>
      <w:r w:rsidR="00E11C4C" w:rsidRPr="00E11C4C">
        <w:t xml:space="preserve">, в том числе за предоставление </w:t>
      </w:r>
      <w:r w:rsidR="00CA7308">
        <w:t>конкурсной</w:t>
      </w:r>
      <w:r w:rsidR="00E11C4C" w:rsidRPr="00E11C4C">
        <w:t xml:space="preserve"> документации.</w:t>
      </w:r>
    </w:p>
    <w:p w:rsidR="001E38A1" w:rsidRPr="00E2490A" w:rsidRDefault="00321013" w:rsidP="00B767B8">
      <w:pPr>
        <w:pStyle w:val="af4"/>
        <w:spacing w:before="0" w:beforeAutospacing="0" w:after="0" w:afterAutospacing="0"/>
        <w:ind w:firstLine="709"/>
        <w:jc w:val="both"/>
      </w:pPr>
      <w:r>
        <w:t xml:space="preserve">2.5. </w:t>
      </w:r>
      <w:r w:rsidR="00E2490A" w:rsidRPr="00E2490A">
        <w:t xml:space="preserve">Организатором </w:t>
      </w:r>
      <w:r w:rsidR="00CA7308">
        <w:t>конкурса</w:t>
      </w:r>
      <w:r w:rsidR="00E2490A" w:rsidRPr="00E2490A">
        <w:t xml:space="preserve"> устанавливается требование о внесении задатка. При этом размер задатка определяется организатором </w:t>
      </w:r>
      <w:r w:rsidR="00CA7308">
        <w:t>конкурса</w:t>
      </w:r>
      <w:r w:rsidR="00E2490A" w:rsidRPr="00E2490A">
        <w:t xml:space="preserve"> в</w:t>
      </w:r>
      <w:r w:rsidR="00E2490A" w:rsidRPr="00E2490A">
        <w:rPr>
          <w:b/>
          <w:color w:val="FF0000"/>
        </w:rPr>
        <w:t xml:space="preserve"> </w:t>
      </w:r>
      <w:r w:rsidR="00E2490A" w:rsidRPr="00E2490A">
        <w:t xml:space="preserve">размере 100 процентов от начальной (минимальной) цены </w:t>
      </w:r>
      <w:r w:rsidR="00CA7308">
        <w:t>договора</w:t>
      </w:r>
      <w:r w:rsidR="00E2490A" w:rsidRPr="00E2490A">
        <w:t xml:space="preserve"> (лота). Требование о внесении задатка в равной мере распространяется на всех заявителей и указывается в извещении о проведении </w:t>
      </w:r>
      <w:r w:rsidR="00CA7308">
        <w:t>конкурса</w:t>
      </w:r>
      <w:r w:rsidR="00E11C4C" w:rsidRPr="00E2490A">
        <w:t>.</w:t>
      </w:r>
    </w:p>
    <w:p w:rsidR="00321013" w:rsidRPr="00E2490A" w:rsidRDefault="00321013" w:rsidP="00B767B8">
      <w:pPr>
        <w:pStyle w:val="af4"/>
        <w:spacing w:before="0" w:beforeAutospacing="0" w:after="0" w:afterAutospacing="0"/>
        <w:ind w:firstLine="709"/>
        <w:jc w:val="both"/>
      </w:pPr>
    </w:p>
    <w:p w:rsidR="00321013" w:rsidRDefault="00321013" w:rsidP="00B767B8">
      <w:pPr>
        <w:pStyle w:val="af4"/>
        <w:spacing w:before="0" w:beforeAutospacing="0" w:after="0" w:afterAutospacing="0"/>
        <w:ind w:firstLine="709"/>
        <w:jc w:val="center"/>
        <w:rPr>
          <w:b/>
        </w:rPr>
      </w:pPr>
      <w:r>
        <w:rPr>
          <w:b/>
        </w:rPr>
        <w:t xml:space="preserve">Раздел </w:t>
      </w:r>
      <w:r w:rsidR="00E53AA1" w:rsidRPr="0059590F">
        <w:rPr>
          <w:b/>
        </w:rPr>
        <w:t xml:space="preserve">3. </w:t>
      </w:r>
      <w:r w:rsidR="00CA755E" w:rsidRPr="0059590F">
        <w:rPr>
          <w:b/>
        </w:rPr>
        <w:t xml:space="preserve">Порядок подачи заявок на участие в </w:t>
      </w:r>
      <w:r w:rsidR="00DC2F37">
        <w:rPr>
          <w:b/>
        </w:rPr>
        <w:t>открытом конкурсе</w:t>
      </w:r>
      <w:r w:rsidR="00CA755E" w:rsidRPr="0059590F">
        <w:rPr>
          <w:b/>
        </w:rPr>
        <w:t>.</w:t>
      </w:r>
    </w:p>
    <w:p w:rsidR="00321013" w:rsidRPr="002761D7" w:rsidRDefault="00321013" w:rsidP="00B767B8">
      <w:pPr>
        <w:pStyle w:val="af4"/>
        <w:spacing w:before="0" w:beforeAutospacing="0" w:after="0" w:afterAutospacing="0"/>
        <w:ind w:firstLine="709"/>
        <w:jc w:val="both"/>
        <w:rPr>
          <w:b/>
        </w:rPr>
      </w:pPr>
    </w:p>
    <w:p w:rsidR="002761D7" w:rsidRPr="00DC2F37" w:rsidRDefault="00321013" w:rsidP="00B767B8">
      <w:pPr>
        <w:pStyle w:val="af4"/>
        <w:spacing w:before="0" w:beforeAutospacing="0" w:after="0" w:afterAutospacing="0"/>
        <w:ind w:firstLine="709"/>
        <w:jc w:val="both"/>
      </w:pPr>
      <w:r w:rsidRPr="002761D7">
        <w:t>3.1</w:t>
      </w:r>
      <w:r w:rsidRPr="00DC2F37">
        <w:rPr>
          <w:sz w:val="28"/>
          <w:szCs w:val="28"/>
        </w:rPr>
        <w:t xml:space="preserve">. </w:t>
      </w:r>
      <w:r w:rsidR="00DC2F37" w:rsidRPr="00DC2F37">
        <w:t xml:space="preserve">Заявка на участие в открытом конкурсе с прилагаемыми к ней документами (далее - том заявки) подается в срок, установленный </w:t>
      </w:r>
      <w:r w:rsidR="00DC2F37" w:rsidRPr="00DC2F37">
        <w:rPr>
          <w:bCs/>
        </w:rPr>
        <w:t xml:space="preserve">в </w:t>
      </w:r>
      <w:r w:rsidR="00DC2F37" w:rsidRPr="00DC2F37">
        <w:rPr>
          <w:b/>
          <w:bCs/>
          <w:i/>
        </w:rPr>
        <w:t>Информационной карте открытого конкурса (Глава 2</w:t>
      </w:r>
      <w:r w:rsidR="00DC2F37" w:rsidRPr="00DC2F37">
        <w:rPr>
          <w:b/>
          <w:i/>
        </w:rPr>
        <w:t xml:space="preserve"> настоящей конкурсной документации</w:t>
      </w:r>
      <w:r w:rsidR="00DC2F37" w:rsidRPr="00DC2F37">
        <w:rPr>
          <w:b/>
          <w:bCs/>
          <w:i/>
        </w:rPr>
        <w:t>)</w:t>
      </w:r>
      <w:r w:rsidR="00DC2F37" w:rsidRPr="00DC2F37">
        <w:t xml:space="preserve"> и по форме, установленной в </w:t>
      </w:r>
      <w:r w:rsidR="00DC2F37" w:rsidRPr="00DC2F37">
        <w:rPr>
          <w:b/>
          <w:i/>
        </w:rPr>
        <w:t xml:space="preserve">Разделе 3 настоящей конкурсной документации, </w:t>
      </w:r>
      <w:r w:rsidR="00DC2F37" w:rsidRPr="00DC2F37">
        <w:t xml:space="preserve">в письменном виде в запечатанном конверте в комитет по проведению конкурентных процедур администрации города Невинномысска, расположенный: </w:t>
      </w:r>
      <w:proofErr w:type="spellStart"/>
      <w:r w:rsidR="00DC2F37" w:rsidRPr="00DC2F37">
        <w:t>г</w:t>
      </w:r>
      <w:proofErr w:type="gramStart"/>
      <w:r w:rsidR="00DC2F37" w:rsidRPr="00DC2F37">
        <w:t>.Н</w:t>
      </w:r>
      <w:proofErr w:type="gramEnd"/>
      <w:r w:rsidR="00DC2F37" w:rsidRPr="00DC2F37">
        <w:t>евинномысск</w:t>
      </w:r>
      <w:proofErr w:type="spellEnd"/>
      <w:r w:rsidR="00DC2F37" w:rsidRPr="00DC2F37">
        <w:t xml:space="preserve">, </w:t>
      </w:r>
      <w:proofErr w:type="spellStart"/>
      <w:r w:rsidR="00DC2F37" w:rsidRPr="00DC2F37">
        <w:t>ул.Гагарина</w:t>
      </w:r>
      <w:proofErr w:type="spellEnd"/>
      <w:r w:rsidR="00DC2F37" w:rsidRPr="00DC2F37">
        <w:t>, 59, каб.21</w:t>
      </w:r>
      <w:r w:rsidR="00B97E0F">
        <w:t>1</w:t>
      </w:r>
      <w:r w:rsidR="00DC2F37" w:rsidRPr="00DC2F37">
        <w:t xml:space="preserve">. При этом на конверте указывается номер конкурса, номер лота и наименование заявителя. Все листы тома заявки на участие в конкурсе должны быть прошиты и пронумерованы, содержать опись входящих в его состав документов, скреплены печатью заявителя (для юридических лиц) и подписаны заявителем или лицом, уполномоченным таким заявителем. Подача тома заявки на участие в конкурсе является акцептом оферты в соответствии со </w:t>
      </w:r>
      <w:hyperlink r:id="rId13" w:history="1">
        <w:r w:rsidR="00DC2F37" w:rsidRPr="00DC2F37">
          <w:t>статьей 438</w:t>
        </w:r>
      </w:hyperlink>
      <w:r w:rsidR="00DC2F37" w:rsidRPr="00DC2F37">
        <w:t xml:space="preserve"> Гражданского кодекса Российской Федерации. </w:t>
      </w:r>
      <w:bookmarkStart w:id="1" w:name="Par116"/>
      <w:bookmarkEnd w:id="1"/>
    </w:p>
    <w:p w:rsidR="002761D7" w:rsidRDefault="002761D7" w:rsidP="00B767B8">
      <w:pPr>
        <w:pStyle w:val="af4"/>
        <w:spacing w:before="0" w:beforeAutospacing="0" w:after="0" w:afterAutospacing="0"/>
        <w:ind w:firstLine="709"/>
        <w:jc w:val="both"/>
      </w:pPr>
      <w:r>
        <w:t xml:space="preserve">3.2. </w:t>
      </w:r>
      <w:r w:rsidR="00321013" w:rsidRPr="00321013">
        <w:t xml:space="preserve">Том заявки на участие в </w:t>
      </w:r>
      <w:r w:rsidR="00DC2F37">
        <w:t>конкурсе</w:t>
      </w:r>
      <w:r w:rsidR="00321013" w:rsidRPr="00321013">
        <w:t xml:space="preserve"> должен содержать сведения и документы о заявителе, подавшем такую заявку:</w:t>
      </w:r>
    </w:p>
    <w:p w:rsidR="002761D7" w:rsidRPr="00DC2F37" w:rsidRDefault="00321013" w:rsidP="00B767B8">
      <w:pPr>
        <w:pStyle w:val="af4"/>
        <w:spacing w:before="0" w:beforeAutospacing="0" w:after="0" w:afterAutospacing="0"/>
        <w:ind w:firstLine="709"/>
        <w:jc w:val="both"/>
      </w:pPr>
      <w:proofErr w:type="gramStart"/>
      <w:r w:rsidRPr="00321013">
        <w:t xml:space="preserve">1) </w:t>
      </w:r>
      <w:r w:rsidR="00DC2F37" w:rsidRPr="00DC2F37">
        <w:t>заявку на участие по форме, установленной конкурсной документацией, в которой содержатся: 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 и индивидуального предпринимателя), сведения о государственной регистрации в качестве индивидуального предпринимателя (для индивидуального предпринимателя), номер контактного телефона</w:t>
      </w:r>
      <w:r w:rsidRPr="00DC2F37">
        <w:t>;</w:t>
      </w:r>
      <w:proofErr w:type="gramEnd"/>
    </w:p>
    <w:p w:rsidR="002761D7" w:rsidRPr="005B4335" w:rsidRDefault="00321013" w:rsidP="00B767B8">
      <w:pPr>
        <w:pStyle w:val="af4"/>
        <w:spacing w:before="0" w:beforeAutospacing="0" w:after="0" w:afterAutospacing="0"/>
        <w:ind w:firstLine="709"/>
        <w:jc w:val="both"/>
      </w:pPr>
      <w:r w:rsidRPr="00321013">
        <w:t xml:space="preserve">2) </w:t>
      </w:r>
      <w:r w:rsidR="00DC2F37" w:rsidRPr="005B4335">
        <w:t>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 (далее - руководитель). В случае если от имени заявителя - юридического лица действует иное лицо, заявка на участие в конкурсе должна содержать также доверенность на осуществление действий от имени заявителя, заверенную печатью заявителя и подписанную руководителем заявителя или уполномоченным этим руководителем лицом, либо нотариально заверенную копию такой доверенности. В случае если от имени заявителя - физического лица, в том числе индивидуального предпринимателя, действует иное лицо, заявка на участие в конкурсе должна содержать также нотариально заверенную доверенность. В случае если указанная доверенность подписана лицом, уполномоченным руководителем заявителя, заявка на участие в конкурсе должна содержать также документ, подтверждающий полномочия такого лица</w:t>
      </w:r>
      <w:r w:rsidRPr="005B4335">
        <w:t>;</w:t>
      </w:r>
    </w:p>
    <w:p w:rsidR="002761D7" w:rsidRDefault="00321013" w:rsidP="00B767B8">
      <w:pPr>
        <w:pStyle w:val="af4"/>
        <w:spacing w:before="0" w:beforeAutospacing="0" w:after="0" w:afterAutospacing="0"/>
        <w:ind w:firstLine="709"/>
        <w:jc w:val="both"/>
      </w:pPr>
      <w:r w:rsidRPr="00321013">
        <w:t xml:space="preserve">3) копию свидетельства о регистрации юридического лица - для юридических лиц, копию свидетельства о регистрации в качестве индивидуального предпринимателя - для </w:t>
      </w:r>
      <w:r w:rsidRPr="00321013">
        <w:lastRenderedPageBreak/>
        <w:t>индивидуальных предпринимателей, копию паспорта - для физического лица</w:t>
      </w:r>
      <w:r w:rsidR="005B4335">
        <w:t xml:space="preserve"> и индивидуального предпринимателя</w:t>
      </w:r>
      <w:r w:rsidRPr="00321013">
        <w:t>;</w:t>
      </w:r>
    </w:p>
    <w:p w:rsidR="002761D7" w:rsidRDefault="00321013" w:rsidP="00B767B8">
      <w:pPr>
        <w:pStyle w:val="af4"/>
        <w:spacing w:before="0" w:beforeAutospacing="0" w:after="0" w:afterAutospacing="0"/>
        <w:ind w:firstLine="709"/>
        <w:jc w:val="both"/>
      </w:pPr>
      <w:r w:rsidRPr="00321013">
        <w:t>4) копии учредительных документов заявителя (для юридических лиц);</w:t>
      </w:r>
    </w:p>
    <w:p w:rsidR="005B4335" w:rsidRDefault="00321013" w:rsidP="00B767B8">
      <w:pPr>
        <w:pStyle w:val="af4"/>
        <w:spacing w:before="0" w:beforeAutospacing="0" w:after="0" w:afterAutospacing="0"/>
        <w:ind w:firstLine="709"/>
        <w:jc w:val="both"/>
      </w:pPr>
      <w:r w:rsidRPr="00321013">
        <w:t xml:space="preserve">5) </w:t>
      </w:r>
      <w:r w:rsidR="005B4335">
        <w:t>предложения по критериям оценки заявок на участие в конкурсе;</w:t>
      </w:r>
    </w:p>
    <w:p w:rsidR="002761D7" w:rsidRDefault="005B4335" w:rsidP="00B767B8">
      <w:pPr>
        <w:pStyle w:val="af4"/>
        <w:spacing w:before="0" w:beforeAutospacing="0" w:after="0" w:afterAutospacing="0"/>
        <w:ind w:firstLine="709"/>
        <w:jc w:val="both"/>
      </w:pPr>
      <w:r>
        <w:t xml:space="preserve">6) </w:t>
      </w:r>
      <w:r w:rsidR="00321013" w:rsidRPr="00321013">
        <w:t>согласие на выполнение работ, которые необходимо выполнить в отношении имущества, к которому присоединяется рекламная конструкция</w:t>
      </w:r>
      <w:r>
        <w:t>, е</w:t>
      </w:r>
      <w:r w:rsidR="00F84145">
        <w:t>с</w:t>
      </w:r>
      <w:r>
        <w:t xml:space="preserve">ли это требование предусмотрено в </w:t>
      </w:r>
      <w:r>
        <w:rPr>
          <w:b/>
          <w:bCs/>
          <w:i/>
        </w:rPr>
        <w:t>Главе</w:t>
      </w:r>
      <w:r w:rsidRPr="0059590F">
        <w:rPr>
          <w:b/>
          <w:bCs/>
          <w:i/>
        </w:rPr>
        <w:t xml:space="preserve"> 4 настоящей </w:t>
      </w:r>
      <w:r>
        <w:rPr>
          <w:b/>
          <w:bCs/>
          <w:i/>
        </w:rPr>
        <w:t xml:space="preserve">конкурсной </w:t>
      </w:r>
      <w:r w:rsidRPr="0059590F">
        <w:rPr>
          <w:b/>
          <w:bCs/>
          <w:i/>
        </w:rPr>
        <w:t>документации</w:t>
      </w:r>
      <w:r w:rsidR="00321013" w:rsidRPr="00321013">
        <w:t>;</w:t>
      </w:r>
    </w:p>
    <w:p w:rsidR="002761D7" w:rsidRPr="005B4335" w:rsidRDefault="005B4335" w:rsidP="00B767B8">
      <w:pPr>
        <w:pStyle w:val="af4"/>
        <w:spacing w:before="0" w:beforeAutospacing="0" w:after="0" w:afterAutospacing="0"/>
        <w:ind w:firstLine="709"/>
        <w:jc w:val="both"/>
      </w:pPr>
      <w:r>
        <w:t>7</w:t>
      </w:r>
      <w:r w:rsidR="00321013" w:rsidRPr="00321013">
        <w:t xml:space="preserve">) </w:t>
      </w:r>
      <w:bookmarkStart w:id="2" w:name="Par123"/>
      <w:bookmarkEnd w:id="2"/>
      <w:r w:rsidRPr="005B4335">
        <w:t xml:space="preserve">документы, подтверждающие внесение задатка заявителем, с отметкой кредитной организации об исполнении, в случае если в </w:t>
      </w:r>
      <w:r>
        <w:t xml:space="preserve">конкурсной </w:t>
      </w:r>
      <w:r w:rsidRPr="005B4335">
        <w:t>документации содержится требование о внесении задатка.</w:t>
      </w:r>
    </w:p>
    <w:p w:rsidR="002761D7" w:rsidRDefault="002761D7" w:rsidP="005E2A59">
      <w:pPr>
        <w:pStyle w:val="af4"/>
        <w:spacing w:before="0" w:beforeAutospacing="0" w:after="0" w:afterAutospacing="0"/>
        <w:ind w:firstLine="709"/>
        <w:jc w:val="both"/>
      </w:pPr>
      <w:r>
        <w:t>3.3</w:t>
      </w:r>
      <w:r w:rsidR="00321013" w:rsidRPr="00321013">
        <w:t xml:space="preserve">. Не допускается требовать от заявителя иное, за исключением документов и сведений, предусмотренных </w:t>
      </w:r>
      <w:r>
        <w:t>пунктом 3.2</w:t>
      </w:r>
      <w:r w:rsidR="00321013" w:rsidRPr="00321013">
        <w:t xml:space="preserve"> настояще</w:t>
      </w:r>
      <w:r>
        <w:t xml:space="preserve">й </w:t>
      </w:r>
      <w:r w:rsidR="005B4335">
        <w:t xml:space="preserve">конкурсной </w:t>
      </w:r>
      <w:r>
        <w:t>документации</w:t>
      </w:r>
      <w:r w:rsidR="00321013" w:rsidRPr="00321013">
        <w:t>.</w:t>
      </w:r>
    </w:p>
    <w:p w:rsidR="002761D7" w:rsidRDefault="002761D7" w:rsidP="00B767B8">
      <w:pPr>
        <w:pStyle w:val="af4"/>
        <w:spacing w:before="0" w:beforeAutospacing="0" w:after="0" w:afterAutospacing="0"/>
        <w:ind w:firstLine="709"/>
        <w:jc w:val="both"/>
      </w:pPr>
      <w:r>
        <w:t xml:space="preserve">3.4. </w:t>
      </w:r>
      <w:r w:rsidR="00321013" w:rsidRPr="00321013">
        <w:t xml:space="preserve">Заявитель вправе подать только одну заявку в отношении каждого предмета </w:t>
      </w:r>
      <w:r w:rsidR="005B4335">
        <w:t>конкурса</w:t>
      </w:r>
      <w:r w:rsidR="00321013" w:rsidRPr="00321013">
        <w:t xml:space="preserve"> (лота).</w:t>
      </w:r>
    </w:p>
    <w:p w:rsidR="002761D7" w:rsidRPr="005B4335" w:rsidRDefault="002761D7" w:rsidP="00B767B8">
      <w:pPr>
        <w:pStyle w:val="af4"/>
        <w:spacing w:before="0" w:beforeAutospacing="0" w:after="0" w:afterAutospacing="0"/>
        <w:ind w:firstLine="709"/>
        <w:jc w:val="both"/>
      </w:pPr>
      <w:r>
        <w:t xml:space="preserve">3.5. </w:t>
      </w:r>
      <w:proofErr w:type="gramStart"/>
      <w:r w:rsidR="00321013" w:rsidRPr="00321013">
        <w:t xml:space="preserve">Прием заявок на участие в </w:t>
      </w:r>
      <w:r w:rsidR="005B4335">
        <w:t>конкурсе</w:t>
      </w:r>
      <w:r w:rsidR="00321013" w:rsidRPr="00321013">
        <w:t xml:space="preserve"> прекращается в указанный в извещении о проведении </w:t>
      </w:r>
      <w:r w:rsidR="005B4335">
        <w:t>конкурса</w:t>
      </w:r>
      <w:r w:rsidR="00321013" w:rsidRPr="00321013">
        <w:t xml:space="preserve"> </w:t>
      </w:r>
      <w:r>
        <w:t xml:space="preserve">и в </w:t>
      </w:r>
      <w:r w:rsidRPr="002761D7">
        <w:rPr>
          <w:b/>
          <w:bCs/>
          <w:i/>
        </w:rPr>
        <w:t xml:space="preserve">Информационной карте </w:t>
      </w:r>
      <w:r w:rsidR="005B4335">
        <w:rPr>
          <w:b/>
          <w:bCs/>
          <w:i/>
        </w:rPr>
        <w:t>открытого конкурса</w:t>
      </w:r>
      <w:r w:rsidRPr="002761D7">
        <w:rPr>
          <w:b/>
          <w:bCs/>
          <w:i/>
        </w:rPr>
        <w:t xml:space="preserve"> (Глава 2</w:t>
      </w:r>
      <w:r w:rsidRPr="002761D7">
        <w:rPr>
          <w:b/>
          <w:i/>
        </w:rPr>
        <w:t xml:space="preserve"> настоящей</w:t>
      </w:r>
      <w:r w:rsidR="005B4335">
        <w:rPr>
          <w:b/>
          <w:i/>
        </w:rPr>
        <w:t xml:space="preserve"> конкурсной </w:t>
      </w:r>
      <w:r w:rsidRPr="002761D7">
        <w:rPr>
          <w:b/>
          <w:i/>
        </w:rPr>
        <w:t>документации</w:t>
      </w:r>
      <w:r w:rsidRPr="002761D7">
        <w:rPr>
          <w:b/>
          <w:bCs/>
          <w:i/>
        </w:rPr>
        <w:t>)</w:t>
      </w:r>
      <w:r>
        <w:t xml:space="preserve"> </w:t>
      </w:r>
      <w:r w:rsidR="00321013" w:rsidRPr="005B4335">
        <w:t xml:space="preserve">срок в </w:t>
      </w:r>
      <w:r w:rsidR="005B4335" w:rsidRPr="005B4335">
        <w:t>день и время непосредственного перед вскрытием конвертов на участие в конкурсе</w:t>
      </w:r>
      <w:r w:rsidR="00321013" w:rsidRPr="005B4335">
        <w:t>.</w:t>
      </w:r>
      <w:proofErr w:type="gramEnd"/>
    </w:p>
    <w:p w:rsidR="002761D7" w:rsidRPr="001B2025" w:rsidRDefault="002761D7" w:rsidP="00B767B8">
      <w:pPr>
        <w:pStyle w:val="af4"/>
        <w:spacing w:before="0" w:beforeAutospacing="0" w:after="0" w:afterAutospacing="0"/>
        <w:ind w:firstLine="709"/>
        <w:jc w:val="both"/>
      </w:pPr>
      <w:r>
        <w:t xml:space="preserve">3.6. </w:t>
      </w:r>
      <w:r w:rsidR="00321013" w:rsidRPr="001B2025">
        <w:t xml:space="preserve">Каждая заявка на участие в </w:t>
      </w:r>
      <w:r w:rsidR="005B4335" w:rsidRPr="001B2025">
        <w:t>конкурсе</w:t>
      </w:r>
      <w:r w:rsidR="00321013" w:rsidRPr="001B2025">
        <w:t xml:space="preserve">, поступившая в срок, указанный в извещении о проведении </w:t>
      </w:r>
      <w:r w:rsidR="005B4335" w:rsidRPr="001B2025">
        <w:t>конкурса</w:t>
      </w:r>
      <w:r w:rsidRPr="001B2025">
        <w:t xml:space="preserve"> и в </w:t>
      </w:r>
      <w:r w:rsidRPr="001B2025">
        <w:rPr>
          <w:b/>
          <w:bCs/>
          <w:i/>
        </w:rPr>
        <w:t xml:space="preserve">Информационной карте </w:t>
      </w:r>
      <w:r w:rsidR="005B4335" w:rsidRPr="001B2025">
        <w:rPr>
          <w:b/>
          <w:bCs/>
          <w:i/>
        </w:rPr>
        <w:t>открытого конкурса</w:t>
      </w:r>
      <w:r w:rsidRPr="001B2025">
        <w:rPr>
          <w:b/>
          <w:bCs/>
          <w:i/>
        </w:rPr>
        <w:t xml:space="preserve"> (Глава 2</w:t>
      </w:r>
      <w:r w:rsidRPr="001B2025">
        <w:rPr>
          <w:b/>
          <w:i/>
        </w:rPr>
        <w:t xml:space="preserve"> настоящей </w:t>
      </w:r>
      <w:r w:rsidR="005B4335" w:rsidRPr="001B2025">
        <w:rPr>
          <w:b/>
          <w:i/>
        </w:rPr>
        <w:t xml:space="preserve">конкурсной </w:t>
      </w:r>
      <w:r w:rsidRPr="001B2025">
        <w:rPr>
          <w:b/>
          <w:i/>
        </w:rPr>
        <w:t>документации</w:t>
      </w:r>
      <w:r w:rsidRPr="001B2025">
        <w:rPr>
          <w:b/>
          <w:bCs/>
          <w:i/>
        </w:rPr>
        <w:t>)</w:t>
      </w:r>
      <w:r w:rsidR="00321013" w:rsidRPr="001B2025">
        <w:t xml:space="preserve"> регистрируется организатором </w:t>
      </w:r>
      <w:r w:rsidR="005B4335" w:rsidRPr="001B2025">
        <w:t>конкурса</w:t>
      </w:r>
      <w:r w:rsidR="00321013" w:rsidRPr="001B2025">
        <w:t xml:space="preserve">. По требованию заявителя организатор </w:t>
      </w:r>
      <w:r w:rsidR="005B4335" w:rsidRPr="001B2025">
        <w:t>конкурса</w:t>
      </w:r>
      <w:r w:rsidR="00321013" w:rsidRPr="001B2025">
        <w:t xml:space="preserve"> выдает расписку в получении </w:t>
      </w:r>
      <w:r w:rsidR="005B4335" w:rsidRPr="001B2025">
        <w:t>конверта от заявителя, указанного на таком конверте, с указанием даты и времени ее получения. Лицо, осуществляющее хранение конвертов с заявками на участие в конкурсе, не вправе допускать повреждение таких конвертов до момента их вскрытия</w:t>
      </w:r>
      <w:r w:rsidR="00321013" w:rsidRPr="001B2025">
        <w:t>.</w:t>
      </w:r>
    </w:p>
    <w:p w:rsidR="002761D7" w:rsidRPr="001B2025" w:rsidRDefault="002761D7" w:rsidP="00B767B8">
      <w:pPr>
        <w:pStyle w:val="af4"/>
        <w:spacing w:before="0" w:beforeAutospacing="0" w:after="0" w:afterAutospacing="0"/>
        <w:ind w:firstLine="709"/>
        <w:jc w:val="both"/>
      </w:pPr>
      <w:r>
        <w:t xml:space="preserve">3.7. </w:t>
      </w:r>
      <w:r w:rsidR="00321013" w:rsidRPr="00321013">
        <w:t xml:space="preserve">Полученные после окончания установленного срока приема заявок на участие в </w:t>
      </w:r>
      <w:r w:rsidR="001B2025">
        <w:t>конкурсе</w:t>
      </w:r>
      <w:r w:rsidR="00321013" w:rsidRPr="00321013">
        <w:t xml:space="preserve"> заявки не рассматриваются и в течение двух рабочих дней возвращаются соответствующим заявителям. В случае если было установлено требование о внесении задатка, организатор </w:t>
      </w:r>
      <w:r w:rsidR="001B2025">
        <w:t>конкурса</w:t>
      </w:r>
      <w:r w:rsidR="00321013" w:rsidRPr="00321013">
        <w:t xml:space="preserve"> обязан вернуть задаток указанным заявителям </w:t>
      </w:r>
      <w:r w:rsidR="00321013" w:rsidRPr="00B336C3">
        <w:rPr>
          <w:b/>
        </w:rPr>
        <w:t>в течение пяти рабочих дней</w:t>
      </w:r>
      <w:r w:rsidR="00321013" w:rsidRPr="00321013">
        <w:t xml:space="preserve"> </w:t>
      </w:r>
      <w:r w:rsidR="001B2025" w:rsidRPr="001B2025">
        <w:t>со дня подписания протокола рассмотрения, оценки и сопоставления заявок на участие в конкурсе</w:t>
      </w:r>
      <w:r w:rsidR="00321013" w:rsidRPr="001B2025">
        <w:t>.</w:t>
      </w:r>
    </w:p>
    <w:p w:rsidR="002761D7" w:rsidRPr="001B2025" w:rsidRDefault="002761D7" w:rsidP="00B767B8">
      <w:pPr>
        <w:pStyle w:val="af4"/>
        <w:spacing w:before="0" w:beforeAutospacing="0" w:after="0" w:afterAutospacing="0"/>
        <w:ind w:firstLine="709"/>
        <w:jc w:val="both"/>
        <w:rPr>
          <w:b/>
        </w:rPr>
      </w:pPr>
      <w:r>
        <w:t xml:space="preserve">3.8. </w:t>
      </w:r>
      <w:r w:rsidR="00321013" w:rsidRPr="00321013">
        <w:t xml:space="preserve">Заявитель вправе </w:t>
      </w:r>
      <w:r w:rsidR="001B2025">
        <w:t xml:space="preserve">изменить или </w:t>
      </w:r>
      <w:r w:rsidR="00321013" w:rsidRPr="00321013">
        <w:t xml:space="preserve">отозвать заявку в любое время до установленных даты </w:t>
      </w:r>
      <w:r w:rsidR="00321013" w:rsidRPr="001B2025">
        <w:t xml:space="preserve">и времени </w:t>
      </w:r>
      <w:r w:rsidR="001B2025" w:rsidRPr="001B2025">
        <w:t>окончания подачи заявок на участие в конкурсе, в том числе непосредственно перед вскрытием конвертов с заявками на участие в открытом конкурсе</w:t>
      </w:r>
      <w:r w:rsidR="00321013" w:rsidRPr="001B2025">
        <w:t xml:space="preserve">. В случае если было установлено требование о внесении задатка, организатор </w:t>
      </w:r>
      <w:r w:rsidR="001B2025" w:rsidRPr="001B2025">
        <w:t>конкурса</w:t>
      </w:r>
      <w:r w:rsidR="00321013" w:rsidRPr="001B2025">
        <w:t xml:space="preserve"> </w:t>
      </w:r>
      <w:r w:rsidR="001B2025" w:rsidRPr="001B2025">
        <w:t xml:space="preserve">обязан вернуть задаток заявителю, отозвавшему заявку на участие в конкурсе, в течение пяти рабочих дней </w:t>
      </w:r>
      <w:proofErr w:type="gramStart"/>
      <w:r w:rsidR="001B2025" w:rsidRPr="001B2025">
        <w:t>с даты поступления</w:t>
      </w:r>
      <w:proofErr w:type="gramEnd"/>
      <w:r w:rsidR="001B2025" w:rsidRPr="001B2025">
        <w:t xml:space="preserve"> организатору конкурса уведомления об отзыве заявки на участие в конкурсе</w:t>
      </w:r>
      <w:r w:rsidR="00321013" w:rsidRPr="001B2025">
        <w:t>.</w:t>
      </w:r>
    </w:p>
    <w:p w:rsidR="002761D7" w:rsidRDefault="002761D7" w:rsidP="00B767B8">
      <w:pPr>
        <w:pStyle w:val="af4"/>
        <w:spacing w:before="0" w:beforeAutospacing="0" w:after="0" w:afterAutospacing="0"/>
        <w:ind w:firstLine="709"/>
        <w:jc w:val="both"/>
      </w:pPr>
      <w:r w:rsidRPr="002761D7">
        <w:t>3.9.</w:t>
      </w:r>
      <w:r w:rsidR="00321013" w:rsidRPr="002761D7">
        <w:t xml:space="preserve"> В</w:t>
      </w:r>
      <w:r w:rsidR="00321013" w:rsidRPr="00321013">
        <w:t xml:space="preserve"> случае если по окончании срока подачи заявок на участие в </w:t>
      </w:r>
      <w:r w:rsidR="001B2025">
        <w:t>конкурсе</w:t>
      </w:r>
      <w:r w:rsidR="00321013" w:rsidRPr="00321013">
        <w:t xml:space="preserve"> подана только одна заявка или не подано ни одной заявки, </w:t>
      </w:r>
      <w:r w:rsidR="001B2025">
        <w:t>конкурс</w:t>
      </w:r>
      <w:r w:rsidR="00321013" w:rsidRPr="00321013">
        <w:t xml:space="preserve"> признается несостоявшимся. В случае если </w:t>
      </w:r>
      <w:r w:rsidR="001B2025">
        <w:t xml:space="preserve">конкурсной </w:t>
      </w:r>
      <w:r w:rsidR="00321013" w:rsidRPr="00321013">
        <w:t xml:space="preserve">документацией предусмотрено два и более лота, </w:t>
      </w:r>
      <w:r w:rsidR="001B2025">
        <w:t>конкурс</w:t>
      </w:r>
      <w:r w:rsidR="00321013" w:rsidRPr="00321013">
        <w:t xml:space="preserve"> признается несостоявшимся только в отношении тех лотов, в отношении которых подана только одна заявка или не подано ни одной заявки.</w:t>
      </w:r>
    </w:p>
    <w:p w:rsidR="001B2025" w:rsidRDefault="001B2025" w:rsidP="00B767B8">
      <w:pPr>
        <w:pStyle w:val="af4"/>
        <w:spacing w:before="0" w:beforeAutospacing="0" w:after="0" w:afterAutospacing="0"/>
        <w:ind w:firstLine="709"/>
        <w:jc w:val="both"/>
      </w:pPr>
    </w:p>
    <w:p w:rsidR="001A34CB" w:rsidRPr="001A34CB" w:rsidRDefault="003113EF" w:rsidP="001A34CB">
      <w:pPr>
        <w:pStyle w:val="af4"/>
        <w:spacing w:before="0" w:beforeAutospacing="0" w:after="0" w:afterAutospacing="0"/>
        <w:ind w:left="-540" w:firstLine="567"/>
        <w:jc w:val="center"/>
        <w:rPr>
          <w:b/>
        </w:rPr>
      </w:pPr>
      <w:r>
        <w:rPr>
          <w:b/>
        </w:rPr>
        <w:t xml:space="preserve">Раздел </w:t>
      </w:r>
      <w:r w:rsidR="00B1083B" w:rsidRPr="0059590F">
        <w:rPr>
          <w:b/>
        </w:rPr>
        <w:t>4</w:t>
      </w:r>
      <w:r w:rsidR="00662D77" w:rsidRPr="0059590F">
        <w:rPr>
          <w:b/>
        </w:rPr>
        <w:t>.</w:t>
      </w:r>
      <w:r w:rsidR="0007413B" w:rsidRPr="0059590F">
        <w:rPr>
          <w:b/>
        </w:rPr>
        <w:t xml:space="preserve"> </w:t>
      </w:r>
      <w:r w:rsidR="001A34CB" w:rsidRPr="001A34CB">
        <w:rPr>
          <w:b/>
        </w:rPr>
        <w:t>Порядок вскрытия конвертов с заявками на участие в открытом конкурсе, рассмотрения, оценки и сопоставления заявок на участие в открытом конкурсе</w:t>
      </w:r>
    </w:p>
    <w:p w:rsidR="00355A1F" w:rsidRDefault="00355A1F" w:rsidP="00B767B8">
      <w:pPr>
        <w:pStyle w:val="af4"/>
        <w:spacing w:before="0" w:beforeAutospacing="0" w:after="0" w:afterAutospacing="0"/>
        <w:ind w:firstLine="709"/>
        <w:jc w:val="both"/>
      </w:pPr>
    </w:p>
    <w:p w:rsidR="007A19D7" w:rsidRDefault="007A19D7" w:rsidP="007A19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</w:t>
      </w:r>
      <w:r w:rsidRPr="007A19D7">
        <w:rPr>
          <w:rFonts w:ascii="Times New Roman" w:hAnsi="Times New Roman" w:cs="Times New Roman"/>
          <w:sz w:val="24"/>
          <w:szCs w:val="24"/>
        </w:rPr>
        <w:t xml:space="preserve"> Комиссией вскрываются конверты с заявками на участие в конкурсе публично в день, во время и в месте, указанные в извещении о проведении конкурса и в </w:t>
      </w:r>
      <w:r w:rsidRPr="007A19D7">
        <w:rPr>
          <w:rFonts w:ascii="Times New Roman" w:hAnsi="Times New Roman" w:cs="Times New Roman"/>
          <w:b/>
          <w:bCs/>
          <w:i/>
          <w:sz w:val="24"/>
          <w:szCs w:val="24"/>
        </w:rPr>
        <w:t>Информационной карте открытого конкурса (Глава 2</w:t>
      </w:r>
      <w:r w:rsidRPr="007A19D7">
        <w:rPr>
          <w:rFonts w:ascii="Times New Roman" w:hAnsi="Times New Roman" w:cs="Times New Roman"/>
          <w:b/>
          <w:i/>
          <w:sz w:val="24"/>
          <w:szCs w:val="24"/>
        </w:rPr>
        <w:t xml:space="preserve"> настоящей конкурсной документации</w:t>
      </w:r>
      <w:r w:rsidRPr="007A19D7">
        <w:rPr>
          <w:rFonts w:ascii="Times New Roman" w:hAnsi="Times New Roman" w:cs="Times New Roman"/>
          <w:b/>
          <w:bCs/>
          <w:i/>
          <w:sz w:val="24"/>
          <w:szCs w:val="24"/>
        </w:rPr>
        <w:t>)</w:t>
      </w:r>
      <w:r w:rsidRPr="007A19D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19D7">
        <w:rPr>
          <w:rFonts w:ascii="Times New Roman" w:hAnsi="Times New Roman" w:cs="Times New Roman"/>
          <w:sz w:val="24"/>
          <w:szCs w:val="24"/>
        </w:rPr>
        <w:t>Заявители вправе присутствовать при открытии конвертов с заявками на участие в конкурсе.</w:t>
      </w:r>
    </w:p>
    <w:p w:rsidR="007A19D7" w:rsidRDefault="007A19D7" w:rsidP="007A19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A19D7">
        <w:rPr>
          <w:rFonts w:ascii="Times New Roman" w:hAnsi="Times New Roman" w:cs="Times New Roman"/>
          <w:sz w:val="24"/>
          <w:szCs w:val="24"/>
        </w:rPr>
        <w:t xml:space="preserve">4.2. </w:t>
      </w:r>
      <w:proofErr w:type="gramStart"/>
      <w:r w:rsidRPr="007A19D7">
        <w:rPr>
          <w:rFonts w:ascii="Times New Roman" w:hAnsi="Times New Roman" w:cs="Times New Roman"/>
          <w:sz w:val="24"/>
          <w:szCs w:val="24"/>
        </w:rPr>
        <w:t xml:space="preserve">Непосредственно перед вскрытием конвертов с заявками на участие в конкурсе или в случае проведения конкурса по нескольким лотам перед вскрытием таких конвертов в отношении каждого лота комиссия объявляет заявителям, присутствующим при вскрытии таких конвертов, о возможности подачи заявок на участие в конкурсе, изменения или отзыва </w:t>
      </w:r>
      <w:r w:rsidRPr="007A19D7">
        <w:rPr>
          <w:rFonts w:ascii="Times New Roman" w:hAnsi="Times New Roman" w:cs="Times New Roman"/>
          <w:sz w:val="24"/>
          <w:szCs w:val="24"/>
        </w:rPr>
        <w:lastRenderedPageBreak/>
        <w:t>поданных заявок на участие в конкурсе до вскрытия таких конвертов.</w:t>
      </w:r>
      <w:proofErr w:type="gramEnd"/>
      <w:r w:rsidRPr="007A19D7">
        <w:rPr>
          <w:rFonts w:ascii="Times New Roman" w:hAnsi="Times New Roman" w:cs="Times New Roman"/>
          <w:sz w:val="24"/>
          <w:szCs w:val="24"/>
        </w:rPr>
        <w:t xml:space="preserve"> При этом комиссия объявляет последствия подачи двух и более заявок на участие в конкурсе одним заявителем.</w:t>
      </w:r>
    </w:p>
    <w:p w:rsidR="007A19D7" w:rsidRDefault="007A19D7" w:rsidP="007A19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 </w:t>
      </w:r>
      <w:proofErr w:type="gramStart"/>
      <w:r w:rsidRPr="007A19D7">
        <w:rPr>
          <w:rFonts w:ascii="Times New Roman" w:hAnsi="Times New Roman" w:cs="Times New Roman"/>
          <w:sz w:val="24"/>
          <w:szCs w:val="24"/>
        </w:rPr>
        <w:t>В случае установления факта подачи одним заявителем двух и более заявок на участие в конкурсе в отношении одного и того же лота при условии, что поданные ранее этим заявителем заявки на участие в конкурсе не отозваны, все заявки на участие в конкурсе этого заявителя, поданные в отношении одного и того же лота, не рассматриваются и возвращаются этому заявителю в течение</w:t>
      </w:r>
      <w:proofErr w:type="gramEnd"/>
      <w:r w:rsidRPr="007A19D7">
        <w:rPr>
          <w:rFonts w:ascii="Times New Roman" w:hAnsi="Times New Roman" w:cs="Times New Roman"/>
          <w:sz w:val="24"/>
          <w:szCs w:val="24"/>
        </w:rPr>
        <w:t xml:space="preserve"> пяти рабочих дней со дня вскрытия конвертов на участие в конкурсе.</w:t>
      </w:r>
    </w:p>
    <w:p w:rsidR="007A19D7" w:rsidRDefault="007A19D7" w:rsidP="007A19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A19D7">
        <w:rPr>
          <w:rFonts w:ascii="Times New Roman" w:hAnsi="Times New Roman" w:cs="Times New Roman"/>
          <w:sz w:val="24"/>
          <w:szCs w:val="24"/>
        </w:rPr>
        <w:t xml:space="preserve">4.4. При вскрытии конвертов комиссией объявляется и вносится в протокол вскрытия заявок на участие в конкурсе следующая информация: о месте, дате и времени вскрытия конвертов с заявками на участие в конкурсе, наименование (для юридического лица), фамилия, имя, отчество (при наличии) (для физического лица и индивидуального предпринимателя), почтовый адрес каждого заявителя, </w:t>
      </w:r>
      <w:proofErr w:type="gramStart"/>
      <w:r w:rsidRPr="007A19D7">
        <w:rPr>
          <w:rFonts w:ascii="Times New Roman" w:hAnsi="Times New Roman" w:cs="Times New Roman"/>
          <w:sz w:val="24"/>
          <w:szCs w:val="24"/>
        </w:rPr>
        <w:t>конверт</w:t>
      </w:r>
      <w:proofErr w:type="gramEnd"/>
      <w:r w:rsidRPr="007A19D7">
        <w:rPr>
          <w:rFonts w:ascii="Times New Roman" w:hAnsi="Times New Roman" w:cs="Times New Roman"/>
          <w:sz w:val="24"/>
          <w:szCs w:val="24"/>
        </w:rPr>
        <w:t xml:space="preserve"> с заявкой которого вскрывается, наличие информации и документов, предусмотренных конкурсной документацией, предложения по критериям оценки заявок на участие в конкурсе, указанные в заявке на участие в конкурсе. В случае</w:t>
      </w:r>
      <w:proofErr w:type="gramStart"/>
      <w:r w:rsidRPr="007A19D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7A19D7">
        <w:rPr>
          <w:rFonts w:ascii="Times New Roman" w:hAnsi="Times New Roman" w:cs="Times New Roman"/>
          <w:sz w:val="24"/>
          <w:szCs w:val="24"/>
        </w:rPr>
        <w:t xml:space="preserve"> если по окончании срока подачи заявок на участие в конкурсе подана только одна заявка или не подано ни одной заявки, в протокол вскрытия конвертов на участие в конкурсе вносится информация о признании конкурса (лота) несостоявшимся.</w:t>
      </w:r>
    </w:p>
    <w:p w:rsidR="007A19D7" w:rsidRDefault="007A19D7" w:rsidP="007A19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A19D7">
        <w:rPr>
          <w:rFonts w:ascii="Times New Roman" w:hAnsi="Times New Roman" w:cs="Times New Roman"/>
          <w:sz w:val="24"/>
          <w:szCs w:val="24"/>
        </w:rPr>
        <w:t>4.5. Протокол вскрытия конвертов с заявками на участие в конкурсе ведется комиссией и подписывается всеми присутствующими членами комиссии в день вскрытия конвертов с заявками на участие в конкурсе и размещается на официальном сайте не позднее рабочего дня, следующего за датой подписания этого протокола.</w:t>
      </w:r>
      <w:bookmarkStart w:id="3" w:name="P180"/>
      <w:bookmarkEnd w:id="3"/>
    </w:p>
    <w:p w:rsidR="00A15461" w:rsidRDefault="007A19D7" w:rsidP="00A154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4.6. </w:t>
      </w:r>
      <w:r w:rsidRPr="007A19D7">
        <w:rPr>
          <w:rFonts w:ascii="Times New Roman" w:hAnsi="Times New Roman" w:cs="Times New Roman"/>
          <w:sz w:val="24"/>
          <w:szCs w:val="24"/>
        </w:rPr>
        <w:t>Срок рассмотрения, оценки и сопоставления заявок на участие в конкурсе</w:t>
      </w:r>
      <w:r>
        <w:rPr>
          <w:rFonts w:ascii="Times New Roman" w:hAnsi="Times New Roman" w:cs="Times New Roman"/>
          <w:sz w:val="24"/>
          <w:szCs w:val="24"/>
        </w:rPr>
        <w:t xml:space="preserve">, установленный в  </w:t>
      </w:r>
      <w:r w:rsidRPr="007A19D7">
        <w:rPr>
          <w:rFonts w:ascii="Times New Roman" w:hAnsi="Times New Roman" w:cs="Times New Roman"/>
          <w:b/>
          <w:bCs/>
          <w:i/>
          <w:sz w:val="24"/>
          <w:szCs w:val="24"/>
        </w:rPr>
        <w:t>Информационной карте открытого конкурса (Глава 2</w:t>
      </w:r>
      <w:r w:rsidRPr="007A19D7">
        <w:rPr>
          <w:rFonts w:ascii="Times New Roman" w:hAnsi="Times New Roman" w:cs="Times New Roman"/>
          <w:b/>
          <w:i/>
          <w:sz w:val="24"/>
          <w:szCs w:val="24"/>
        </w:rPr>
        <w:t xml:space="preserve"> настоящей конкурсной документации</w:t>
      </w:r>
      <w:r>
        <w:rPr>
          <w:rFonts w:ascii="Times New Roman" w:hAnsi="Times New Roman" w:cs="Times New Roman"/>
          <w:b/>
          <w:i/>
          <w:sz w:val="24"/>
          <w:szCs w:val="24"/>
        </w:rPr>
        <w:t>)</w:t>
      </w:r>
      <w:r w:rsidRPr="007A19D7">
        <w:rPr>
          <w:rFonts w:ascii="Times New Roman" w:hAnsi="Times New Roman" w:cs="Times New Roman"/>
          <w:sz w:val="24"/>
          <w:szCs w:val="24"/>
        </w:rPr>
        <w:t xml:space="preserve">, не может превышать тридцати дней со дня вскрытия конвертов с заявками на участие в </w:t>
      </w:r>
      <w:r>
        <w:rPr>
          <w:rFonts w:ascii="Times New Roman" w:hAnsi="Times New Roman" w:cs="Times New Roman"/>
          <w:sz w:val="24"/>
          <w:szCs w:val="24"/>
        </w:rPr>
        <w:t>конкурсе.</w:t>
      </w:r>
    </w:p>
    <w:p w:rsidR="00A15461" w:rsidRDefault="00A15461" w:rsidP="00A154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5461">
        <w:rPr>
          <w:rFonts w:ascii="Times New Roman" w:hAnsi="Times New Roman" w:cs="Times New Roman"/>
          <w:sz w:val="24"/>
          <w:szCs w:val="24"/>
        </w:rPr>
        <w:t xml:space="preserve">4.7. </w:t>
      </w:r>
      <w:r w:rsidR="007A19D7" w:rsidRPr="00A15461">
        <w:rPr>
          <w:rFonts w:ascii="Times New Roman" w:hAnsi="Times New Roman" w:cs="Times New Roman"/>
          <w:sz w:val="24"/>
          <w:szCs w:val="24"/>
        </w:rPr>
        <w:t xml:space="preserve">Комиссия рассматривает заявки на участие в конкурсе на предмет соответствия требованиям, установленным конкурсной документацией, и соответствия заявителей требованиям, установленным </w:t>
      </w:r>
      <w:r w:rsidRPr="00A15461">
        <w:rPr>
          <w:rFonts w:ascii="Times New Roman" w:hAnsi="Times New Roman" w:cs="Times New Roman"/>
          <w:sz w:val="24"/>
          <w:szCs w:val="24"/>
        </w:rPr>
        <w:t>пунктом 2.2 настоящей конкурсной документации</w:t>
      </w:r>
      <w:r w:rsidR="007A19D7" w:rsidRPr="00A15461">
        <w:rPr>
          <w:rFonts w:ascii="Times New Roman" w:hAnsi="Times New Roman" w:cs="Times New Roman"/>
          <w:sz w:val="24"/>
          <w:szCs w:val="24"/>
        </w:rPr>
        <w:t>, комиссия устанавливает факт поступления от заявителей задатков на основании выписки (выписок) с соответствующего счета.</w:t>
      </w:r>
    </w:p>
    <w:p w:rsidR="007A19D7" w:rsidRDefault="00A15461" w:rsidP="00A154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5461">
        <w:rPr>
          <w:rFonts w:ascii="Times New Roman" w:hAnsi="Times New Roman" w:cs="Times New Roman"/>
          <w:sz w:val="24"/>
          <w:szCs w:val="24"/>
        </w:rPr>
        <w:t>4.8.</w:t>
      </w:r>
      <w:r w:rsidR="007A19D7" w:rsidRPr="00A15461">
        <w:rPr>
          <w:rFonts w:ascii="Times New Roman" w:hAnsi="Times New Roman" w:cs="Times New Roman"/>
          <w:sz w:val="24"/>
          <w:szCs w:val="24"/>
        </w:rPr>
        <w:t xml:space="preserve"> На основании результатов рассмотрения заявок на участие в конкурсе комиссией принимается решение о допуске к участию в конкурсе заявителя и признании участником такого конкурса или об отказе в допуске заявителя к участию в конкурсе</w:t>
      </w:r>
      <w:r w:rsidRPr="00A15461">
        <w:rPr>
          <w:rFonts w:ascii="Times New Roman" w:hAnsi="Times New Roman" w:cs="Times New Roman"/>
          <w:sz w:val="24"/>
          <w:szCs w:val="24"/>
        </w:rPr>
        <w:t xml:space="preserve"> по </w:t>
      </w:r>
      <w:proofErr w:type="gramStart"/>
      <w:r w:rsidRPr="00A15461">
        <w:rPr>
          <w:rFonts w:ascii="Times New Roman" w:hAnsi="Times New Roman" w:cs="Times New Roman"/>
          <w:sz w:val="24"/>
          <w:szCs w:val="24"/>
        </w:rPr>
        <w:t>основаниям</w:t>
      </w:r>
      <w:proofErr w:type="gramEnd"/>
      <w:r w:rsidRPr="00A15461">
        <w:rPr>
          <w:rFonts w:ascii="Times New Roman" w:hAnsi="Times New Roman" w:cs="Times New Roman"/>
          <w:sz w:val="24"/>
          <w:szCs w:val="24"/>
        </w:rPr>
        <w:t xml:space="preserve"> предусмотренным пунктом 4.9 настоящей конкурсной документации, </w:t>
      </w:r>
      <w:r w:rsidR="007A19D7" w:rsidRPr="00A15461">
        <w:rPr>
          <w:rFonts w:ascii="Times New Roman" w:hAnsi="Times New Roman" w:cs="Times New Roman"/>
          <w:sz w:val="24"/>
          <w:szCs w:val="24"/>
        </w:rPr>
        <w:t xml:space="preserve"> </w:t>
      </w:r>
      <w:r w:rsidRPr="00A15461">
        <w:rPr>
          <w:rFonts w:ascii="Times New Roman" w:hAnsi="Times New Roman" w:cs="Times New Roman"/>
          <w:sz w:val="24"/>
          <w:szCs w:val="24"/>
        </w:rPr>
        <w:t>которое фиксируется в протоколе рассмотрения и оценки заявок на участие в конкурсе.</w:t>
      </w:r>
    </w:p>
    <w:p w:rsidR="00A15461" w:rsidRPr="00A15461" w:rsidRDefault="00A15461" w:rsidP="00A154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A15461">
        <w:rPr>
          <w:rFonts w:ascii="Times New Roman" w:hAnsi="Times New Roman" w:cs="Times New Roman"/>
          <w:sz w:val="24"/>
          <w:szCs w:val="24"/>
        </w:rPr>
        <w:t>.9. Заявитель не допускается комиссией к участию в конкурсе в случаях:</w:t>
      </w:r>
    </w:p>
    <w:p w:rsidR="00A15461" w:rsidRPr="00A15461" w:rsidRDefault="00A15461" w:rsidP="00A154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5461">
        <w:rPr>
          <w:rFonts w:ascii="Times New Roman" w:hAnsi="Times New Roman" w:cs="Times New Roman"/>
          <w:sz w:val="24"/>
          <w:szCs w:val="24"/>
        </w:rPr>
        <w:t>1) непредставления документов, предусмотренных конкурсной документацией, либо наличия в таких документах недостоверных сведений;</w:t>
      </w:r>
    </w:p>
    <w:p w:rsidR="00A15461" w:rsidRPr="00A15461" w:rsidRDefault="00A15461" w:rsidP="00A154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5461">
        <w:rPr>
          <w:rFonts w:ascii="Times New Roman" w:hAnsi="Times New Roman" w:cs="Times New Roman"/>
          <w:sz w:val="24"/>
          <w:szCs w:val="24"/>
        </w:rPr>
        <w:t>2) несоответствия требованиям, указанным в пункте 2.2 настоящей конкурсной документации;</w:t>
      </w:r>
    </w:p>
    <w:p w:rsidR="00A15461" w:rsidRPr="00A15461" w:rsidRDefault="00A15461" w:rsidP="00A154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5461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A15461">
        <w:rPr>
          <w:rFonts w:ascii="Times New Roman" w:hAnsi="Times New Roman" w:cs="Times New Roman"/>
          <w:sz w:val="24"/>
          <w:szCs w:val="24"/>
        </w:rPr>
        <w:t>непоступления</w:t>
      </w:r>
      <w:proofErr w:type="spellEnd"/>
      <w:r w:rsidRPr="00A15461">
        <w:rPr>
          <w:rFonts w:ascii="Times New Roman" w:hAnsi="Times New Roman" w:cs="Times New Roman"/>
          <w:sz w:val="24"/>
          <w:szCs w:val="24"/>
        </w:rPr>
        <w:t xml:space="preserve"> в установленный в извещении о проведении конкурса срок и на указанные реквизиты задатка от заявителя;</w:t>
      </w:r>
    </w:p>
    <w:p w:rsidR="00A15461" w:rsidRPr="00A15461" w:rsidRDefault="00A15461" w:rsidP="00A1546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15461">
        <w:rPr>
          <w:rFonts w:ascii="Times New Roman" w:hAnsi="Times New Roman" w:cs="Times New Roman"/>
          <w:sz w:val="24"/>
          <w:szCs w:val="24"/>
        </w:rPr>
        <w:t>4) несоответствия формы заявки на участие в конкурсе требованиям конкурсной документации.</w:t>
      </w:r>
    </w:p>
    <w:p w:rsidR="00A15461" w:rsidRPr="00153073" w:rsidRDefault="00A15461" w:rsidP="001530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4" w:name="P89"/>
      <w:bookmarkEnd w:id="4"/>
      <w:r w:rsidRPr="00A15461">
        <w:rPr>
          <w:rFonts w:ascii="Times New Roman" w:hAnsi="Times New Roman" w:cs="Times New Roman"/>
          <w:sz w:val="24"/>
          <w:szCs w:val="24"/>
        </w:rPr>
        <w:t>4.</w:t>
      </w:r>
      <w:r w:rsidRPr="00153073">
        <w:rPr>
          <w:rFonts w:ascii="Times New Roman" w:hAnsi="Times New Roman" w:cs="Times New Roman"/>
          <w:sz w:val="24"/>
          <w:szCs w:val="24"/>
        </w:rPr>
        <w:t>10. Отказ в допуске к участию в конкурсе по иным основаниям, кроме случаев, указанных в пункте 4.9 настоящей конкурсной документации, не допускается.</w:t>
      </w:r>
    </w:p>
    <w:p w:rsidR="007A19D7" w:rsidRPr="00153073" w:rsidRDefault="00153073" w:rsidP="0015307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3073">
        <w:rPr>
          <w:rFonts w:ascii="Times New Roman" w:hAnsi="Times New Roman" w:cs="Times New Roman"/>
          <w:sz w:val="24"/>
          <w:szCs w:val="24"/>
        </w:rPr>
        <w:t>4.11</w:t>
      </w:r>
      <w:r w:rsidR="007A19D7" w:rsidRPr="00153073">
        <w:rPr>
          <w:rFonts w:ascii="Times New Roman" w:hAnsi="Times New Roman" w:cs="Times New Roman"/>
          <w:sz w:val="24"/>
          <w:szCs w:val="24"/>
        </w:rPr>
        <w:t xml:space="preserve">. Оценка и сопоставление заявок на участие в конкурсе, которые не были отклонены, осуществляются комиссией в целях выявления лучших условий установки и эксплуатации рекламной конструкции по критериям и в порядке, которые установлены </w:t>
      </w:r>
      <w:r w:rsidR="00D6053A" w:rsidRPr="00153073">
        <w:rPr>
          <w:rFonts w:ascii="Times New Roman" w:hAnsi="Times New Roman" w:cs="Times New Roman"/>
          <w:sz w:val="24"/>
          <w:szCs w:val="24"/>
        </w:rPr>
        <w:t xml:space="preserve">конкурсной </w:t>
      </w:r>
      <w:r w:rsidR="007A19D7" w:rsidRPr="00153073">
        <w:rPr>
          <w:rFonts w:ascii="Times New Roman" w:hAnsi="Times New Roman" w:cs="Times New Roman"/>
          <w:sz w:val="24"/>
          <w:szCs w:val="24"/>
        </w:rPr>
        <w:t xml:space="preserve">документацией в соответствии с </w:t>
      </w:r>
      <w:r w:rsidR="00D6053A" w:rsidRPr="00153073">
        <w:rPr>
          <w:rFonts w:ascii="Times New Roman" w:hAnsi="Times New Roman" w:cs="Times New Roman"/>
          <w:sz w:val="24"/>
          <w:szCs w:val="24"/>
        </w:rPr>
        <w:t xml:space="preserve">пунктом 4.12 </w:t>
      </w:r>
      <w:r w:rsidRPr="00153073">
        <w:rPr>
          <w:rFonts w:ascii="Times New Roman" w:hAnsi="Times New Roman" w:cs="Times New Roman"/>
          <w:sz w:val="24"/>
          <w:szCs w:val="24"/>
        </w:rPr>
        <w:t>настоящей конкурсной документации</w:t>
      </w:r>
      <w:r w:rsidR="00A035DC">
        <w:rPr>
          <w:rFonts w:ascii="Times New Roman" w:hAnsi="Times New Roman" w:cs="Times New Roman"/>
          <w:sz w:val="24"/>
          <w:szCs w:val="24"/>
        </w:rPr>
        <w:t>.</w:t>
      </w:r>
    </w:p>
    <w:p w:rsidR="007122E6" w:rsidRDefault="007122E6" w:rsidP="0015307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5" w:name="P186"/>
      <w:bookmarkEnd w:id="5"/>
    </w:p>
    <w:p w:rsidR="007122E6" w:rsidRDefault="007122E6" w:rsidP="0015307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22E6" w:rsidRDefault="007122E6" w:rsidP="0015307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19D7" w:rsidRPr="00DF48BC" w:rsidRDefault="00153073" w:rsidP="0015307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6" w:name="_GoBack"/>
      <w:r w:rsidRPr="00DF48BC">
        <w:rPr>
          <w:rFonts w:ascii="Times New Roman" w:hAnsi="Times New Roman" w:cs="Times New Roman"/>
          <w:b/>
          <w:sz w:val="24"/>
          <w:szCs w:val="24"/>
        </w:rPr>
        <w:lastRenderedPageBreak/>
        <w:t>4.12</w:t>
      </w:r>
      <w:r w:rsidR="007A19D7" w:rsidRPr="00DF48BC">
        <w:rPr>
          <w:rFonts w:ascii="Times New Roman" w:hAnsi="Times New Roman" w:cs="Times New Roman"/>
          <w:b/>
          <w:sz w:val="24"/>
          <w:szCs w:val="24"/>
        </w:rPr>
        <w:t>. Критериями оценки заявок на участие в конкурсе являются:</w:t>
      </w:r>
    </w:p>
    <w:p w:rsidR="007122E6" w:rsidRDefault="007122E6" w:rsidP="007122E6">
      <w:pPr>
        <w:autoSpaceDE w:val="0"/>
        <w:autoSpaceDN w:val="0"/>
        <w:adjustRightInd w:val="0"/>
        <w:spacing w:before="240"/>
        <w:ind w:firstLine="540"/>
        <w:jc w:val="both"/>
        <w:rPr>
          <w:sz w:val="24"/>
          <w:szCs w:val="24"/>
          <w:lang w:eastAsia="ru-RU"/>
        </w:rPr>
      </w:pPr>
      <w:bookmarkStart w:id="7" w:name="P187"/>
      <w:bookmarkStart w:id="8" w:name="Par1"/>
      <w:bookmarkEnd w:id="7"/>
      <w:bookmarkEnd w:id="8"/>
      <w:r>
        <w:rPr>
          <w:sz w:val="24"/>
          <w:szCs w:val="24"/>
          <w:lang w:eastAsia="ru-RU"/>
        </w:rPr>
        <w:t>1) размер цены права на заключение договора на установку и эксплуатацию рекламной конструкции.</w:t>
      </w:r>
    </w:p>
    <w:p w:rsidR="007122E6" w:rsidRDefault="007122E6" w:rsidP="007122E6">
      <w:pPr>
        <w:autoSpaceDE w:val="0"/>
        <w:autoSpaceDN w:val="0"/>
        <w:adjustRightInd w:val="0"/>
        <w:spacing w:before="240"/>
        <w:ind w:firstLine="54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Максимальная значимость критерия составляет девяносто пять баллов.</w:t>
      </w:r>
    </w:p>
    <w:p w:rsidR="007122E6" w:rsidRDefault="007122E6" w:rsidP="007122E6">
      <w:pPr>
        <w:autoSpaceDE w:val="0"/>
        <w:autoSpaceDN w:val="0"/>
        <w:adjustRightInd w:val="0"/>
        <w:spacing w:before="240"/>
        <w:ind w:firstLine="54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Максимальная значимость критерия присуждается конкурсной заявке с наибольшей ценой предложения.</w:t>
      </w:r>
    </w:p>
    <w:p w:rsidR="007122E6" w:rsidRDefault="007122E6" w:rsidP="007122E6">
      <w:pPr>
        <w:autoSpaceDE w:val="0"/>
        <w:autoSpaceDN w:val="0"/>
        <w:adjustRightInd w:val="0"/>
        <w:spacing w:before="240"/>
        <w:ind w:firstLine="54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Последующие конкурсные заявки оцениваются пропорционально к наибольшей цене предложения по данному критерию.</w:t>
      </w:r>
    </w:p>
    <w:p w:rsidR="007122E6" w:rsidRDefault="007122E6" w:rsidP="007122E6">
      <w:pPr>
        <w:autoSpaceDE w:val="0"/>
        <w:autoSpaceDN w:val="0"/>
        <w:adjustRightInd w:val="0"/>
        <w:spacing w:before="240"/>
        <w:ind w:firstLine="54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Количество баллов, присуждаемых по критерию оценки "Размер цены права на заключение договора на установку и эксплуатацию рекламной конструкции" (</w:t>
      </w:r>
      <w:proofErr w:type="spellStart"/>
      <w:r>
        <w:rPr>
          <w:sz w:val="24"/>
          <w:szCs w:val="24"/>
          <w:lang w:eastAsia="ru-RU"/>
        </w:rPr>
        <w:t>НЦБ</w:t>
      </w:r>
      <w:proofErr w:type="gramStart"/>
      <w:r>
        <w:rPr>
          <w:sz w:val="24"/>
          <w:szCs w:val="24"/>
          <w:vertAlign w:val="subscript"/>
          <w:lang w:eastAsia="ru-RU"/>
        </w:rPr>
        <w:t>i</w:t>
      </w:r>
      <w:proofErr w:type="spellEnd"/>
      <w:proofErr w:type="gramEnd"/>
      <w:r>
        <w:rPr>
          <w:sz w:val="24"/>
          <w:szCs w:val="24"/>
          <w:lang w:eastAsia="ru-RU"/>
        </w:rPr>
        <w:t>), определяется по формуле:</w:t>
      </w:r>
    </w:p>
    <w:p w:rsidR="007122E6" w:rsidRDefault="007122E6" w:rsidP="007122E6">
      <w:pPr>
        <w:autoSpaceDE w:val="0"/>
        <w:autoSpaceDN w:val="0"/>
        <w:adjustRightInd w:val="0"/>
        <w:jc w:val="both"/>
        <w:outlineLvl w:val="0"/>
        <w:rPr>
          <w:sz w:val="24"/>
          <w:szCs w:val="24"/>
          <w:lang w:eastAsia="ru-RU"/>
        </w:rPr>
      </w:pPr>
    </w:p>
    <w:p w:rsidR="007122E6" w:rsidRDefault="007122E6" w:rsidP="007122E6">
      <w:pPr>
        <w:autoSpaceDE w:val="0"/>
        <w:autoSpaceDN w:val="0"/>
        <w:adjustRightInd w:val="0"/>
        <w:ind w:firstLine="540"/>
        <w:jc w:val="both"/>
        <w:rPr>
          <w:sz w:val="24"/>
          <w:szCs w:val="24"/>
          <w:lang w:eastAsia="ru-RU"/>
        </w:rPr>
      </w:pPr>
      <w:proofErr w:type="spellStart"/>
      <w:r>
        <w:rPr>
          <w:sz w:val="24"/>
          <w:szCs w:val="24"/>
          <w:lang w:eastAsia="ru-RU"/>
        </w:rPr>
        <w:t>НЦБ</w:t>
      </w:r>
      <w:r>
        <w:rPr>
          <w:sz w:val="24"/>
          <w:szCs w:val="24"/>
          <w:vertAlign w:val="subscript"/>
          <w:lang w:eastAsia="ru-RU"/>
        </w:rPr>
        <w:t>i</w:t>
      </w:r>
      <w:proofErr w:type="spellEnd"/>
      <w:r>
        <w:rPr>
          <w:sz w:val="24"/>
          <w:szCs w:val="24"/>
          <w:lang w:eastAsia="ru-RU"/>
        </w:rPr>
        <w:t xml:space="preserve"> = </w:t>
      </w:r>
      <w:proofErr w:type="gramStart"/>
      <w:r>
        <w:rPr>
          <w:sz w:val="24"/>
          <w:szCs w:val="24"/>
          <w:lang w:eastAsia="ru-RU"/>
        </w:rPr>
        <w:t>КЗ</w:t>
      </w:r>
      <w:proofErr w:type="gramEnd"/>
      <w:r>
        <w:rPr>
          <w:sz w:val="24"/>
          <w:szCs w:val="24"/>
          <w:lang w:eastAsia="ru-RU"/>
        </w:rPr>
        <w:t xml:space="preserve"> x 100 x (</w:t>
      </w:r>
      <w:proofErr w:type="spellStart"/>
      <w:r>
        <w:rPr>
          <w:sz w:val="24"/>
          <w:szCs w:val="24"/>
          <w:lang w:eastAsia="ru-RU"/>
        </w:rPr>
        <w:t>К</w:t>
      </w:r>
      <w:r>
        <w:rPr>
          <w:sz w:val="24"/>
          <w:szCs w:val="24"/>
          <w:vertAlign w:val="subscript"/>
          <w:lang w:eastAsia="ru-RU"/>
        </w:rPr>
        <w:t>i</w:t>
      </w:r>
      <w:proofErr w:type="spellEnd"/>
      <w:r>
        <w:rPr>
          <w:sz w:val="24"/>
          <w:szCs w:val="24"/>
          <w:lang w:eastAsia="ru-RU"/>
        </w:rPr>
        <w:t xml:space="preserve"> / </w:t>
      </w:r>
      <w:proofErr w:type="spellStart"/>
      <w:r>
        <w:rPr>
          <w:sz w:val="24"/>
          <w:szCs w:val="24"/>
          <w:lang w:eastAsia="ru-RU"/>
        </w:rPr>
        <w:t>К</w:t>
      </w:r>
      <w:r>
        <w:rPr>
          <w:sz w:val="24"/>
          <w:szCs w:val="24"/>
          <w:vertAlign w:val="subscript"/>
          <w:lang w:eastAsia="ru-RU"/>
        </w:rPr>
        <w:t>max</w:t>
      </w:r>
      <w:proofErr w:type="spellEnd"/>
      <w:r>
        <w:rPr>
          <w:sz w:val="24"/>
          <w:szCs w:val="24"/>
          <w:lang w:eastAsia="ru-RU"/>
        </w:rPr>
        <w:t>), где:</w:t>
      </w:r>
    </w:p>
    <w:p w:rsidR="007122E6" w:rsidRDefault="007122E6" w:rsidP="007122E6">
      <w:pPr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</w:p>
    <w:p w:rsidR="007122E6" w:rsidRDefault="007122E6" w:rsidP="007122E6">
      <w:pPr>
        <w:autoSpaceDE w:val="0"/>
        <w:autoSpaceDN w:val="0"/>
        <w:adjustRightInd w:val="0"/>
        <w:ind w:firstLine="540"/>
        <w:jc w:val="both"/>
        <w:rPr>
          <w:sz w:val="24"/>
          <w:szCs w:val="24"/>
          <w:lang w:eastAsia="ru-RU"/>
        </w:rPr>
      </w:pPr>
      <w:proofErr w:type="gramStart"/>
      <w:r>
        <w:rPr>
          <w:sz w:val="24"/>
          <w:szCs w:val="24"/>
          <w:lang w:eastAsia="ru-RU"/>
        </w:rPr>
        <w:t>КЗ</w:t>
      </w:r>
      <w:proofErr w:type="gramEnd"/>
      <w:r>
        <w:rPr>
          <w:sz w:val="24"/>
          <w:szCs w:val="24"/>
          <w:lang w:eastAsia="ru-RU"/>
        </w:rPr>
        <w:t xml:space="preserve"> - коэффициент значимости критерия (КЗ = 0,95);</w:t>
      </w:r>
    </w:p>
    <w:p w:rsidR="007122E6" w:rsidRDefault="007122E6" w:rsidP="007122E6">
      <w:pPr>
        <w:autoSpaceDE w:val="0"/>
        <w:autoSpaceDN w:val="0"/>
        <w:adjustRightInd w:val="0"/>
        <w:spacing w:before="240"/>
        <w:ind w:firstLine="540"/>
        <w:jc w:val="both"/>
        <w:rPr>
          <w:sz w:val="24"/>
          <w:szCs w:val="24"/>
          <w:lang w:eastAsia="ru-RU"/>
        </w:rPr>
      </w:pPr>
      <w:proofErr w:type="spellStart"/>
      <w:r>
        <w:rPr>
          <w:sz w:val="24"/>
          <w:szCs w:val="24"/>
          <w:lang w:eastAsia="ru-RU"/>
        </w:rPr>
        <w:t>K</w:t>
      </w:r>
      <w:r>
        <w:rPr>
          <w:sz w:val="24"/>
          <w:szCs w:val="24"/>
          <w:vertAlign w:val="subscript"/>
          <w:lang w:eastAsia="ru-RU"/>
        </w:rPr>
        <w:t>i</w:t>
      </w:r>
      <w:proofErr w:type="spellEnd"/>
      <w:r>
        <w:rPr>
          <w:sz w:val="24"/>
          <w:szCs w:val="24"/>
          <w:lang w:eastAsia="ru-RU"/>
        </w:rPr>
        <w:t xml:space="preserve"> - предложение участника закупки, заявка (предложение) которого оценивается;</w:t>
      </w:r>
    </w:p>
    <w:p w:rsidR="007122E6" w:rsidRDefault="007122E6" w:rsidP="007122E6">
      <w:pPr>
        <w:autoSpaceDE w:val="0"/>
        <w:autoSpaceDN w:val="0"/>
        <w:adjustRightInd w:val="0"/>
        <w:spacing w:before="240"/>
        <w:ind w:firstLine="540"/>
        <w:jc w:val="both"/>
        <w:rPr>
          <w:sz w:val="24"/>
          <w:szCs w:val="24"/>
          <w:lang w:eastAsia="ru-RU"/>
        </w:rPr>
      </w:pPr>
      <w:proofErr w:type="spellStart"/>
      <w:r>
        <w:rPr>
          <w:sz w:val="24"/>
          <w:szCs w:val="24"/>
          <w:lang w:eastAsia="ru-RU"/>
        </w:rPr>
        <w:t>K</w:t>
      </w:r>
      <w:r>
        <w:rPr>
          <w:sz w:val="24"/>
          <w:szCs w:val="24"/>
          <w:vertAlign w:val="subscript"/>
          <w:lang w:eastAsia="ru-RU"/>
        </w:rPr>
        <w:t>max</w:t>
      </w:r>
      <w:proofErr w:type="spellEnd"/>
      <w:r>
        <w:rPr>
          <w:sz w:val="24"/>
          <w:szCs w:val="24"/>
          <w:lang w:eastAsia="ru-RU"/>
        </w:rPr>
        <w:t xml:space="preserve"> - максимальное предложение из предложений по критерию оценки, сделанных участниками закупки;</w:t>
      </w:r>
    </w:p>
    <w:p w:rsidR="007122E6" w:rsidRDefault="007122E6" w:rsidP="007122E6">
      <w:pPr>
        <w:autoSpaceDE w:val="0"/>
        <w:autoSpaceDN w:val="0"/>
        <w:adjustRightInd w:val="0"/>
        <w:spacing w:before="240"/>
        <w:ind w:firstLine="540"/>
        <w:jc w:val="both"/>
        <w:rPr>
          <w:sz w:val="24"/>
          <w:szCs w:val="24"/>
          <w:lang w:eastAsia="ru-RU"/>
        </w:rPr>
      </w:pPr>
      <w:bookmarkStart w:id="9" w:name="Par12"/>
      <w:bookmarkEnd w:id="9"/>
      <w:r>
        <w:rPr>
          <w:sz w:val="24"/>
          <w:szCs w:val="24"/>
          <w:lang w:eastAsia="ru-RU"/>
        </w:rPr>
        <w:t>2) годовой объем социальной рекламы (в процентах к информационной площади, включенной в лот), который победитель обязуется разместить.</w:t>
      </w:r>
    </w:p>
    <w:p w:rsidR="007122E6" w:rsidRDefault="007122E6" w:rsidP="007122E6">
      <w:pPr>
        <w:autoSpaceDE w:val="0"/>
        <w:autoSpaceDN w:val="0"/>
        <w:adjustRightInd w:val="0"/>
        <w:spacing w:before="240"/>
        <w:ind w:firstLine="54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Максимальная значимость критерия составляет пять баллов.</w:t>
      </w:r>
    </w:p>
    <w:p w:rsidR="007122E6" w:rsidRDefault="007122E6" w:rsidP="007122E6">
      <w:pPr>
        <w:autoSpaceDE w:val="0"/>
        <w:autoSpaceDN w:val="0"/>
        <w:adjustRightInd w:val="0"/>
        <w:spacing w:before="240"/>
        <w:ind w:firstLine="54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Максимальная значимость критерия присуждается конкурсной заявке с наибольшим процентом информационной площади, включенной в лот, предложенным для размещения социальной рекламы. Последующие конкурсные заявки по данному критерию оцениваются пропорционально к наибольшему проценту предложения по данному критерию.</w:t>
      </w:r>
    </w:p>
    <w:p w:rsidR="007122E6" w:rsidRDefault="007122E6" w:rsidP="007122E6">
      <w:pPr>
        <w:autoSpaceDE w:val="0"/>
        <w:autoSpaceDN w:val="0"/>
        <w:adjustRightInd w:val="0"/>
        <w:spacing w:before="240"/>
        <w:ind w:firstLine="54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Количество баллов, присуждаемых по критерию оценки "Годовой объем социальной рекламы (в процентах к информационной площади, включенной в лот), который победитель обязуется разместить" (</w:t>
      </w:r>
      <w:proofErr w:type="spellStart"/>
      <w:r>
        <w:rPr>
          <w:sz w:val="24"/>
          <w:szCs w:val="24"/>
          <w:lang w:eastAsia="ru-RU"/>
        </w:rPr>
        <w:t>НЦБ</w:t>
      </w:r>
      <w:proofErr w:type="gramStart"/>
      <w:r>
        <w:rPr>
          <w:sz w:val="24"/>
          <w:szCs w:val="24"/>
          <w:vertAlign w:val="subscript"/>
          <w:lang w:eastAsia="ru-RU"/>
        </w:rPr>
        <w:t>i</w:t>
      </w:r>
      <w:proofErr w:type="spellEnd"/>
      <w:proofErr w:type="gramEnd"/>
      <w:r>
        <w:rPr>
          <w:sz w:val="24"/>
          <w:szCs w:val="24"/>
          <w:lang w:eastAsia="ru-RU"/>
        </w:rPr>
        <w:t>), определяется по формуле:</w:t>
      </w:r>
    </w:p>
    <w:p w:rsidR="007122E6" w:rsidRDefault="007122E6" w:rsidP="007122E6">
      <w:pPr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</w:p>
    <w:p w:rsidR="007122E6" w:rsidRDefault="007122E6" w:rsidP="007122E6">
      <w:pPr>
        <w:autoSpaceDE w:val="0"/>
        <w:autoSpaceDN w:val="0"/>
        <w:adjustRightInd w:val="0"/>
        <w:ind w:firstLine="540"/>
        <w:jc w:val="both"/>
        <w:rPr>
          <w:sz w:val="24"/>
          <w:szCs w:val="24"/>
          <w:lang w:eastAsia="ru-RU"/>
        </w:rPr>
      </w:pPr>
      <w:proofErr w:type="spellStart"/>
      <w:r>
        <w:rPr>
          <w:sz w:val="24"/>
          <w:szCs w:val="24"/>
          <w:lang w:eastAsia="ru-RU"/>
        </w:rPr>
        <w:t>НЦБ</w:t>
      </w:r>
      <w:r>
        <w:rPr>
          <w:sz w:val="24"/>
          <w:szCs w:val="24"/>
          <w:vertAlign w:val="subscript"/>
          <w:lang w:eastAsia="ru-RU"/>
        </w:rPr>
        <w:t>i</w:t>
      </w:r>
      <w:proofErr w:type="spellEnd"/>
      <w:r>
        <w:rPr>
          <w:sz w:val="24"/>
          <w:szCs w:val="24"/>
          <w:lang w:eastAsia="ru-RU"/>
        </w:rPr>
        <w:t xml:space="preserve"> = </w:t>
      </w:r>
      <w:proofErr w:type="gramStart"/>
      <w:r>
        <w:rPr>
          <w:sz w:val="24"/>
          <w:szCs w:val="24"/>
          <w:lang w:eastAsia="ru-RU"/>
        </w:rPr>
        <w:t>КЗ</w:t>
      </w:r>
      <w:proofErr w:type="gramEnd"/>
      <w:r>
        <w:rPr>
          <w:sz w:val="24"/>
          <w:szCs w:val="24"/>
          <w:lang w:eastAsia="ru-RU"/>
        </w:rPr>
        <w:t xml:space="preserve"> x 100 x (</w:t>
      </w:r>
      <w:proofErr w:type="spellStart"/>
      <w:r>
        <w:rPr>
          <w:sz w:val="24"/>
          <w:szCs w:val="24"/>
          <w:lang w:eastAsia="ru-RU"/>
        </w:rPr>
        <w:t>K</w:t>
      </w:r>
      <w:r>
        <w:rPr>
          <w:sz w:val="24"/>
          <w:szCs w:val="24"/>
          <w:vertAlign w:val="subscript"/>
          <w:lang w:eastAsia="ru-RU"/>
        </w:rPr>
        <w:t>i</w:t>
      </w:r>
      <w:proofErr w:type="spellEnd"/>
      <w:r>
        <w:rPr>
          <w:sz w:val="24"/>
          <w:szCs w:val="24"/>
          <w:lang w:eastAsia="ru-RU"/>
        </w:rPr>
        <w:t xml:space="preserve"> / </w:t>
      </w:r>
      <w:proofErr w:type="spellStart"/>
      <w:r>
        <w:rPr>
          <w:sz w:val="24"/>
          <w:szCs w:val="24"/>
          <w:lang w:eastAsia="ru-RU"/>
        </w:rPr>
        <w:t>K</w:t>
      </w:r>
      <w:r>
        <w:rPr>
          <w:sz w:val="24"/>
          <w:szCs w:val="24"/>
          <w:vertAlign w:val="subscript"/>
          <w:lang w:eastAsia="ru-RU"/>
        </w:rPr>
        <w:t>max</w:t>
      </w:r>
      <w:proofErr w:type="spellEnd"/>
      <w:r>
        <w:rPr>
          <w:sz w:val="24"/>
          <w:szCs w:val="24"/>
          <w:lang w:eastAsia="ru-RU"/>
        </w:rPr>
        <w:t>), где:</w:t>
      </w:r>
    </w:p>
    <w:p w:rsidR="007122E6" w:rsidRDefault="007122E6" w:rsidP="007122E6">
      <w:pPr>
        <w:autoSpaceDE w:val="0"/>
        <w:autoSpaceDN w:val="0"/>
        <w:adjustRightInd w:val="0"/>
        <w:jc w:val="both"/>
        <w:rPr>
          <w:sz w:val="24"/>
          <w:szCs w:val="24"/>
          <w:lang w:eastAsia="ru-RU"/>
        </w:rPr>
      </w:pPr>
    </w:p>
    <w:p w:rsidR="007122E6" w:rsidRDefault="007122E6" w:rsidP="007122E6">
      <w:pPr>
        <w:autoSpaceDE w:val="0"/>
        <w:autoSpaceDN w:val="0"/>
        <w:adjustRightInd w:val="0"/>
        <w:ind w:firstLine="540"/>
        <w:jc w:val="both"/>
        <w:rPr>
          <w:sz w:val="24"/>
          <w:szCs w:val="24"/>
          <w:lang w:eastAsia="ru-RU"/>
        </w:rPr>
      </w:pPr>
      <w:proofErr w:type="gramStart"/>
      <w:r>
        <w:rPr>
          <w:sz w:val="24"/>
          <w:szCs w:val="24"/>
          <w:lang w:eastAsia="ru-RU"/>
        </w:rPr>
        <w:t>КЗ</w:t>
      </w:r>
      <w:proofErr w:type="gramEnd"/>
      <w:r>
        <w:rPr>
          <w:sz w:val="24"/>
          <w:szCs w:val="24"/>
          <w:lang w:eastAsia="ru-RU"/>
        </w:rPr>
        <w:t xml:space="preserve"> - коэффициент значимости критерия (КЗ = 0,05);</w:t>
      </w:r>
    </w:p>
    <w:p w:rsidR="007122E6" w:rsidRDefault="007122E6" w:rsidP="007122E6">
      <w:pPr>
        <w:autoSpaceDE w:val="0"/>
        <w:autoSpaceDN w:val="0"/>
        <w:adjustRightInd w:val="0"/>
        <w:spacing w:before="240"/>
        <w:ind w:firstLine="540"/>
        <w:jc w:val="both"/>
        <w:rPr>
          <w:sz w:val="24"/>
          <w:szCs w:val="24"/>
          <w:lang w:eastAsia="ru-RU"/>
        </w:rPr>
      </w:pPr>
      <w:proofErr w:type="spellStart"/>
      <w:r>
        <w:rPr>
          <w:sz w:val="24"/>
          <w:szCs w:val="24"/>
          <w:lang w:eastAsia="ru-RU"/>
        </w:rPr>
        <w:t>K</w:t>
      </w:r>
      <w:r>
        <w:rPr>
          <w:sz w:val="24"/>
          <w:szCs w:val="24"/>
          <w:vertAlign w:val="subscript"/>
          <w:lang w:eastAsia="ru-RU"/>
        </w:rPr>
        <w:t>i</w:t>
      </w:r>
      <w:proofErr w:type="spellEnd"/>
      <w:r>
        <w:rPr>
          <w:sz w:val="24"/>
          <w:szCs w:val="24"/>
          <w:lang w:eastAsia="ru-RU"/>
        </w:rPr>
        <w:t xml:space="preserve"> - предложение участника закупки, заявка (предложение) которого оценивается;</w:t>
      </w:r>
    </w:p>
    <w:p w:rsidR="007122E6" w:rsidRDefault="007122E6" w:rsidP="007122E6">
      <w:pPr>
        <w:autoSpaceDE w:val="0"/>
        <w:autoSpaceDN w:val="0"/>
        <w:adjustRightInd w:val="0"/>
        <w:spacing w:before="240"/>
        <w:ind w:firstLine="540"/>
        <w:jc w:val="both"/>
        <w:rPr>
          <w:sz w:val="24"/>
          <w:szCs w:val="24"/>
          <w:lang w:eastAsia="ru-RU"/>
        </w:rPr>
      </w:pPr>
      <w:proofErr w:type="spellStart"/>
      <w:r>
        <w:rPr>
          <w:sz w:val="24"/>
          <w:szCs w:val="24"/>
          <w:lang w:eastAsia="ru-RU"/>
        </w:rPr>
        <w:t>K</w:t>
      </w:r>
      <w:r>
        <w:rPr>
          <w:sz w:val="24"/>
          <w:szCs w:val="24"/>
          <w:vertAlign w:val="subscript"/>
          <w:lang w:eastAsia="ru-RU"/>
        </w:rPr>
        <w:t>max</w:t>
      </w:r>
      <w:proofErr w:type="spellEnd"/>
      <w:r>
        <w:rPr>
          <w:sz w:val="24"/>
          <w:szCs w:val="24"/>
          <w:lang w:eastAsia="ru-RU"/>
        </w:rPr>
        <w:t xml:space="preserve"> - максимальное предложение из предложений по критерию оценки, сделанных участниками закупки.</w:t>
      </w:r>
    </w:p>
    <w:p w:rsidR="007122E6" w:rsidRDefault="007122E6" w:rsidP="007122E6">
      <w:pPr>
        <w:autoSpaceDE w:val="0"/>
        <w:autoSpaceDN w:val="0"/>
        <w:adjustRightInd w:val="0"/>
        <w:spacing w:before="240"/>
        <w:ind w:firstLine="54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Совокупная значимость критериев, перечисленных в </w:t>
      </w:r>
      <w:hyperlink w:anchor="Par1" w:history="1">
        <w:r>
          <w:rPr>
            <w:color w:val="0000FF"/>
            <w:sz w:val="24"/>
            <w:szCs w:val="24"/>
            <w:lang w:eastAsia="ru-RU"/>
          </w:rPr>
          <w:t>подпунктах 1</w:t>
        </w:r>
      </w:hyperlink>
      <w:r>
        <w:rPr>
          <w:sz w:val="24"/>
          <w:szCs w:val="24"/>
          <w:lang w:eastAsia="ru-RU"/>
        </w:rPr>
        <w:t xml:space="preserve"> и </w:t>
      </w:r>
      <w:hyperlink w:anchor="Par12" w:history="1">
        <w:r>
          <w:rPr>
            <w:color w:val="0000FF"/>
            <w:sz w:val="24"/>
            <w:szCs w:val="24"/>
            <w:lang w:eastAsia="ru-RU"/>
          </w:rPr>
          <w:t>2</w:t>
        </w:r>
      </w:hyperlink>
      <w:r>
        <w:rPr>
          <w:sz w:val="24"/>
          <w:szCs w:val="24"/>
          <w:lang w:eastAsia="ru-RU"/>
        </w:rPr>
        <w:t xml:space="preserve"> настоящего пункта не должна превышать сто баллов.</w:t>
      </w:r>
    </w:p>
    <w:bookmarkEnd w:id="6"/>
    <w:p w:rsidR="00391A50" w:rsidRDefault="00391A50" w:rsidP="00391A5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91A50">
        <w:rPr>
          <w:rFonts w:ascii="Times New Roman" w:hAnsi="Times New Roman" w:cs="Times New Roman"/>
          <w:sz w:val="24"/>
          <w:szCs w:val="24"/>
        </w:rPr>
        <w:t xml:space="preserve">4.13. </w:t>
      </w:r>
      <w:r w:rsidR="007A19D7" w:rsidRPr="00391A50">
        <w:rPr>
          <w:rFonts w:ascii="Times New Roman" w:hAnsi="Times New Roman" w:cs="Times New Roman"/>
          <w:sz w:val="24"/>
          <w:szCs w:val="24"/>
        </w:rPr>
        <w:t xml:space="preserve">Не допускается использование критериев оценки заявок на участие в открытом конкурсе, не предусмотренных </w:t>
      </w:r>
      <w:r w:rsidRPr="00391A50">
        <w:rPr>
          <w:rFonts w:ascii="Times New Roman" w:hAnsi="Times New Roman" w:cs="Times New Roman"/>
          <w:sz w:val="24"/>
          <w:szCs w:val="24"/>
        </w:rPr>
        <w:t>пунктом 4.12 настоящей конкурсной документации</w:t>
      </w:r>
      <w:r w:rsidR="007A19D7" w:rsidRPr="00391A50">
        <w:rPr>
          <w:rFonts w:ascii="Times New Roman" w:hAnsi="Times New Roman" w:cs="Times New Roman"/>
          <w:sz w:val="24"/>
          <w:szCs w:val="24"/>
        </w:rPr>
        <w:t>.</w:t>
      </w:r>
    </w:p>
    <w:p w:rsidR="00391A50" w:rsidRDefault="00391A50" w:rsidP="00391A5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91A50">
        <w:rPr>
          <w:rFonts w:ascii="Times New Roman" w:hAnsi="Times New Roman" w:cs="Times New Roman"/>
          <w:sz w:val="24"/>
          <w:szCs w:val="24"/>
        </w:rPr>
        <w:t>4.14.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A19D7" w:rsidRPr="00391A50">
        <w:rPr>
          <w:rFonts w:ascii="Times New Roman" w:hAnsi="Times New Roman" w:cs="Times New Roman"/>
          <w:sz w:val="24"/>
          <w:szCs w:val="24"/>
        </w:rPr>
        <w:t xml:space="preserve">На основании результатов оценки заявок на участие в конкурсе комиссия присваивает каждой заявке на участие в конкурсе порядковый номер в порядке уменьшения степени выгодности содержащихся в них предложений. Заявке на участие в конкурсе, в которой </w:t>
      </w:r>
      <w:r w:rsidR="007A19D7" w:rsidRPr="00391A50">
        <w:rPr>
          <w:rFonts w:ascii="Times New Roman" w:hAnsi="Times New Roman" w:cs="Times New Roman"/>
          <w:sz w:val="24"/>
          <w:szCs w:val="24"/>
        </w:rPr>
        <w:lastRenderedPageBreak/>
        <w:t xml:space="preserve">содержатся лучшие предложения, присваивается первый номер. При равенстве баллов по нескольким заявкам на участие в конкурсе меньший порядковый номер присваивается заявке на участие в конкурсе, которая поступила ранее других заявок на участие в конкурсе, набравших такое же количество баллов. Победителем конкурса признается участник, заявке на </w:t>
      </w:r>
      <w:proofErr w:type="gramStart"/>
      <w:r w:rsidR="007A19D7" w:rsidRPr="00391A50">
        <w:rPr>
          <w:rFonts w:ascii="Times New Roman" w:hAnsi="Times New Roman" w:cs="Times New Roman"/>
          <w:sz w:val="24"/>
          <w:szCs w:val="24"/>
        </w:rPr>
        <w:t>участие</w:t>
      </w:r>
      <w:proofErr w:type="gramEnd"/>
      <w:r w:rsidR="007A19D7" w:rsidRPr="00391A50">
        <w:rPr>
          <w:rFonts w:ascii="Times New Roman" w:hAnsi="Times New Roman" w:cs="Times New Roman"/>
          <w:sz w:val="24"/>
          <w:szCs w:val="24"/>
        </w:rPr>
        <w:t xml:space="preserve"> в конкурсе которого присвоен первый номер.</w:t>
      </w:r>
    </w:p>
    <w:p w:rsidR="007A19D7" w:rsidRPr="00B547D6" w:rsidRDefault="00391A50" w:rsidP="00B547D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547D6">
        <w:rPr>
          <w:rFonts w:ascii="Times New Roman" w:hAnsi="Times New Roman" w:cs="Times New Roman"/>
          <w:sz w:val="24"/>
          <w:szCs w:val="24"/>
        </w:rPr>
        <w:t xml:space="preserve">4.15. </w:t>
      </w:r>
      <w:r w:rsidR="007A19D7" w:rsidRPr="00B547D6">
        <w:rPr>
          <w:rFonts w:ascii="Times New Roman" w:hAnsi="Times New Roman" w:cs="Times New Roman"/>
          <w:sz w:val="24"/>
          <w:szCs w:val="24"/>
        </w:rPr>
        <w:t>Результаты рассмотрения, оценки и сопоставления заявок на участие в конкурсе фиксируются в протоколе рассмотрения и оценки заявок на участие в конкурсе, в котором должна содержаться следующая информация:</w:t>
      </w:r>
    </w:p>
    <w:p w:rsidR="007A19D7" w:rsidRPr="00B547D6" w:rsidRDefault="007A19D7" w:rsidP="00B547D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547D6">
        <w:rPr>
          <w:rFonts w:ascii="Times New Roman" w:hAnsi="Times New Roman" w:cs="Times New Roman"/>
          <w:sz w:val="24"/>
          <w:szCs w:val="24"/>
        </w:rPr>
        <w:t>1) место, дата, время проведения рассмотрения, оценки и сопоставления таких заявок;</w:t>
      </w:r>
    </w:p>
    <w:p w:rsidR="00B547D6" w:rsidRDefault="007A19D7" w:rsidP="00B547D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547D6">
        <w:rPr>
          <w:rFonts w:ascii="Times New Roman" w:hAnsi="Times New Roman" w:cs="Times New Roman"/>
          <w:sz w:val="24"/>
          <w:szCs w:val="24"/>
        </w:rPr>
        <w:t>2) информация о заявителях, заявки на участие в конкурсе которых были рассмотрены;</w:t>
      </w:r>
    </w:p>
    <w:p w:rsidR="007A19D7" w:rsidRPr="00B547D6" w:rsidRDefault="007A19D7" w:rsidP="00B547D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547D6">
        <w:rPr>
          <w:rFonts w:ascii="Times New Roman" w:hAnsi="Times New Roman" w:cs="Times New Roman"/>
          <w:sz w:val="24"/>
          <w:szCs w:val="24"/>
        </w:rPr>
        <w:t>3) информация о заявителях, заявки на участие в открытом конкурсе которых были отклонены, с указанием причин их отклонения, в том числе положений Порядка</w:t>
      </w:r>
      <w:r w:rsidR="00391A50" w:rsidRPr="00B547D6">
        <w:rPr>
          <w:rFonts w:ascii="Times New Roman" w:hAnsi="Times New Roman" w:cs="Times New Roman"/>
          <w:sz w:val="24"/>
          <w:szCs w:val="24"/>
        </w:rPr>
        <w:t xml:space="preserve"> проведения открытого конкурса</w:t>
      </w:r>
      <w:r w:rsidR="00391A50" w:rsidRPr="00B547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1A50" w:rsidRPr="00B547D6">
        <w:rPr>
          <w:rFonts w:ascii="Times New Roman" w:hAnsi="Times New Roman" w:cs="Times New Roman"/>
          <w:sz w:val="24"/>
          <w:szCs w:val="24"/>
        </w:rPr>
        <w:t>на право заключения договора на установку и эксплуатацию</w:t>
      </w:r>
      <w:r w:rsidR="00391A50" w:rsidRPr="00B547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1A50" w:rsidRPr="00B547D6">
        <w:rPr>
          <w:rFonts w:ascii="Times New Roman" w:hAnsi="Times New Roman" w:cs="Times New Roman"/>
          <w:sz w:val="24"/>
          <w:szCs w:val="24"/>
        </w:rPr>
        <w:t>рекламной конструкции на земельном участке, находящемся</w:t>
      </w:r>
      <w:r w:rsidR="00391A50" w:rsidRPr="00B547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1A50" w:rsidRPr="00B547D6">
        <w:rPr>
          <w:rFonts w:ascii="Times New Roman" w:hAnsi="Times New Roman" w:cs="Times New Roman"/>
          <w:sz w:val="24"/>
          <w:szCs w:val="24"/>
        </w:rPr>
        <w:t>в муниципальной собственности города Невинномысска или</w:t>
      </w:r>
      <w:r w:rsidR="00391A50" w:rsidRPr="00B547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1A50" w:rsidRPr="00B547D6">
        <w:rPr>
          <w:rFonts w:ascii="Times New Roman" w:hAnsi="Times New Roman" w:cs="Times New Roman"/>
          <w:sz w:val="24"/>
          <w:szCs w:val="24"/>
        </w:rPr>
        <w:t>государственная собственность на который не разграничена,</w:t>
      </w:r>
      <w:r w:rsidR="00391A50" w:rsidRPr="00B547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1A50" w:rsidRPr="00B547D6">
        <w:rPr>
          <w:rFonts w:ascii="Times New Roman" w:hAnsi="Times New Roman" w:cs="Times New Roman"/>
          <w:sz w:val="24"/>
          <w:szCs w:val="24"/>
        </w:rPr>
        <w:t>а также на здании или ином имуществе, находящемся</w:t>
      </w:r>
      <w:proofErr w:type="gramEnd"/>
      <w:r w:rsidR="00391A50" w:rsidRPr="00B547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1A50" w:rsidRPr="00B547D6">
        <w:rPr>
          <w:rFonts w:ascii="Times New Roman" w:hAnsi="Times New Roman" w:cs="Times New Roman"/>
          <w:sz w:val="24"/>
          <w:szCs w:val="24"/>
        </w:rPr>
        <w:t xml:space="preserve">в муниципальной собственности города Невинномысска, утвержденного постановлением администрации города Невинномысска, </w:t>
      </w:r>
      <w:r w:rsidRPr="00B547D6">
        <w:rPr>
          <w:rFonts w:ascii="Times New Roman" w:hAnsi="Times New Roman" w:cs="Times New Roman"/>
          <w:sz w:val="24"/>
          <w:szCs w:val="24"/>
        </w:rPr>
        <w:t xml:space="preserve">и положений </w:t>
      </w:r>
      <w:r w:rsidR="00B547D6">
        <w:rPr>
          <w:rFonts w:ascii="Times New Roman" w:hAnsi="Times New Roman" w:cs="Times New Roman"/>
          <w:sz w:val="24"/>
          <w:szCs w:val="24"/>
        </w:rPr>
        <w:t xml:space="preserve">конкурсной </w:t>
      </w:r>
      <w:r w:rsidRPr="00B547D6">
        <w:rPr>
          <w:rFonts w:ascii="Times New Roman" w:hAnsi="Times New Roman" w:cs="Times New Roman"/>
          <w:sz w:val="24"/>
          <w:szCs w:val="24"/>
        </w:rPr>
        <w:t xml:space="preserve">документации, которым не соответствуют такие заявки, предложений, содержащихся в заявках на участие в конкурсе и не соответствующих требованиям </w:t>
      </w:r>
      <w:r w:rsidR="00B547D6">
        <w:rPr>
          <w:rFonts w:ascii="Times New Roman" w:hAnsi="Times New Roman" w:cs="Times New Roman"/>
          <w:sz w:val="24"/>
          <w:szCs w:val="24"/>
        </w:rPr>
        <w:t xml:space="preserve">конкурсной </w:t>
      </w:r>
      <w:r w:rsidRPr="00B547D6">
        <w:rPr>
          <w:rFonts w:ascii="Times New Roman" w:hAnsi="Times New Roman" w:cs="Times New Roman"/>
          <w:sz w:val="24"/>
          <w:szCs w:val="24"/>
        </w:rPr>
        <w:t>документации;</w:t>
      </w:r>
    </w:p>
    <w:p w:rsidR="007A19D7" w:rsidRPr="00B547D6" w:rsidRDefault="007A19D7" w:rsidP="00B547D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547D6">
        <w:rPr>
          <w:rFonts w:ascii="Times New Roman" w:hAnsi="Times New Roman" w:cs="Times New Roman"/>
          <w:sz w:val="24"/>
          <w:szCs w:val="24"/>
        </w:rPr>
        <w:t>4) решение каждого члена комиссии о допуске или об отказе в допуске к участию в конкурсе;</w:t>
      </w:r>
    </w:p>
    <w:p w:rsidR="007A19D7" w:rsidRPr="00B547D6" w:rsidRDefault="007A19D7" w:rsidP="00B547D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547D6">
        <w:rPr>
          <w:rFonts w:ascii="Times New Roman" w:hAnsi="Times New Roman" w:cs="Times New Roman"/>
          <w:sz w:val="24"/>
          <w:szCs w:val="24"/>
        </w:rPr>
        <w:t>5) порядок оценки заявок на участие в конкурсе;</w:t>
      </w:r>
    </w:p>
    <w:p w:rsidR="007A19D7" w:rsidRPr="00B547D6" w:rsidRDefault="007A19D7" w:rsidP="00B547D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547D6">
        <w:rPr>
          <w:rFonts w:ascii="Times New Roman" w:hAnsi="Times New Roman" w:cs="Times New Roman"/>
          <w:sz w:val="24"/>
          <w:szCs w:val="24"/>
        </w:rPr>
        <w:t>6) присвоенные заявкам на участие в конкурсе значения по каждому из предусмотренных критериев оценки заявок на участие в конкурсе;</w:t>
      </w:r>
    </w:p>
    <w:p w:rsidR="007A19D7" w:rsidRPr="00B547D6" w:rsidRDefault="007A19D7" w:rsidP="00B547D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547D6">
        <w:rPr>
          <w:rFonts w:ascii="Times New Roman" w:hAnsi="Times New Roman" w:cs="Times New Roman"/>
          <w:sz w:val="24"/>
          <w:szCs w:val="24"/>
        </w:rPr>
        <w:t>7) принятое на основании результатов оценки заявок на участие в конкурсе решение о присвоении таким заявкам порядковых номеров;</w:t>
      </w:r>
    </w:p>
    <w:p w:rsidR="007A19D7" w:rsidRPr="00B547D6" w:rsidRDefault="007A19D7" w:rsidP="00B547D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547D6">
        <w:rPr>
          <w:rFonts w:ascii="Times New Roman" w:hAnsi="Times New Roman" w:cs="Times New Roman"/>
          <w:sz w:val="24"/>
          <w:szCs w:val="24"/>
        </w:rPr>
        <w:t>8) наименования (для юридических лиц), фамилии, имена, отчества (при наличии) (для физических лиц и индивидуальных предпринимателей), почтовые адреса участников конкурса, заявкам на участие в конкурсе которых присвоены первый и второй номера.</w:t>
      </w:r>
    </w:p>
    <w:p w:rsidR="006E2ED0" w:rsidRPr="006E2ED0" w:rsidRDefault="00391A50" w:rsidP="006E2E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E402B">
        <w:rPr>
          <w:rFonts w:ascii="Times New Roman" w:hAnsi="Times New Roman" w:cs="Times New Roman"/>
          <w:sz w:val="24"/>
          <w:szCs w:val="24"/>
        </w:rPr>
        <w:t>4.16.</w:t>
      </w:r>
      <w:r w:rsidR="007A19D7" w:rsidRPr="00BE402B">
        <w:rPr>
          <w:rFonts w:ascii="Times New Roman" w:hAnsi="Times New Roman" w:cs="Times New Roman"/>
          <w:sz w:val="24"/>
          <w:szCs w:val="24"/>
        </w:rPr>
        <w:t xml:space="preserve"> </w:t>
      </w:r>
      <w:r w:rsidR="006E2ED0" w:rsidRPr="006E2ED0">
        <w:rPr>
          <w:rFonts w:ascii="Times New Roman" w:hAnsi="Times New Roman" w:cs="Times New Roman"/>
          <w:sz w:val="24"/>
          <w:szCs w:val="24"/>
        </w:rPr>
        <w:t>В случае поступления на участие в открытом конкурсе единственной заявки в протоколе рассмотрения и оценки заявок на участие в открытом конкурсе должна содержаться следующая информация:</w:t>
      </w:r>
    </w:p>
    <w:p w:rsidR="006E2ED0" w:rsidRPr="006E2ED0" w:rsidRDefault="006E2ED0" w:rsidP="006E2E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E2ED0">
        <w:rPr>
          <w:rFonts w:ascii="Times New Roman" w:hAnsi="Times New Roman" w:cs="Times New Roman"/>
          <w:sz w:val="24"/>
          <w:szCs w:val="24"/>
        </w:rPr>
        <w:t>1) место, дата, время проведения рассмотрения такой заявки;</w:t>
      </w:r>
    </w:p>
    <w:p w:rsidR="006E2ED0" w:rsidRPr="006E2ED0" w:rsidRDefault="006E2ED0" w:rsidP="006E2E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E2ED0">
        <w:rPr>
          <w:rFonts w:ascii="Times New Roman" w:hAnsi="Times New Roman" w:cs="Times New Roman"/>
          <w:sz w:val="24"/>
          <w:szCs w:val="24"/>
        </w:rPr>
        <w:t>2) наименование (для юридического лица), фамилия, имя, отчество (при наличии) (для физического лица и индивидуального предпринимателя), почтовый адрес заявителя, подавшего единственную заявку на участие в открытом конкурсе;</w:t>
      </w:r>
    </w:p>
    <w:p w:rsidR="006E2ED0" w:rsidRPr="006E2ED0" w:rsidRDefault="006E2ED0" w:rsidP="006E2E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E2ED0">
        <w:rPr>
          <w:rFonts w:ascii="Times New Roman" w:hAnsi="Times New Roman" w:cs="Times New Roman"/>
          <w:sz w:val="24"/>
          <w:szCs w:val="24"/>
        </w:rPr>
        <w:t>3) решение каждого члена комиссии о соответствии такой заявки требованиям Порядка и документации о проведении открытого конкурса;</w:t>
      </w:r>
    </w:p>
    <w:p w:rsidR="006E2ED0" w:rsidRDefault="006E2ED0" w:rsidP="006E2ED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E2ED0">
        <w:rPr>
          <w:rFonts w:ascii="Times New Roman" w:hAnsi="Times New Roman" w:cs="Times New Roman"/>
          <w:sz w:val="24"/>
          <w:szCs w:val="24"/>
        </w:rPr>
        <w:t>4) решение о признании конкурса не состоявшимся и заключении договора с единственным участником открытого конкурса.</w:t>
      </w:r>
      <w:proofErr w:type="gramEnd"/>
    </w:p>
    <w:p w:rsidR="006E2ED0" w:rsidRDefault="00BE402B" w:rsidP="006D2BD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E402B">
        <w:rPr>
          <w:rFonts w:ascii="Times New Roman" w:hAnsi="Times New Roman" w:cs="Times New Roman"/>
          <w:sz w:val="24"/>
          <w:szCs w:val="24"/>
        </w:rPr>
        <w:t>4.17</w:t>
      </w:r>
      <w:r w:rsidR="007A19D7" w:rsidRPr="00BE402B">
        <w:rPr>
          <w:rFonts w:ascii="Times New Roman" w:hAnsi="Times New Roman" w:cs="Times New Roman"/>
          <w:sz w:val="24"/>
          <w:szCs w:val="24"/>
        </w:rPr>
        <w:t xml:space="preserve">. </w:t>
      </w:r>
      <w:r w:rsidR="006E2ED0" w:rsidRPr="006E2ED0">
        <w:rPr>
          <w:rFonts w:ascii="Times New Roman" w:hAnsi="Times New Roman" w:cs="Times New Roman"/>
          <w:sz w:val="24"/>
          <w:szCs w:val="24"/>
        </w:rPr>
        <w:t>Протокол рассмотрения и оценки заявок на участие в открытом конкурсе подписывается всеми присутствующими членами комиссии в день окончания рассмотрения, оценки и сопоставления заявок на участие в открытом конкурсе, указанный в документации о проведении открытого конкурса, и размещается на официальном сайте не позднее рабочего дня, следующего за днем подписания этого протокола.</w:t>
      </w:r>
    </w:p>
    <w:p w:rsidR="007A19D7" w:rsidRPr="006D2BD6" w:rsidRDefault="006D2BD6" w:rsidP="006D2BD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D2BD6">
        <w:rPr>
          <w:rFonts w:ascii="Times New Roman" w:hAnsi="Times New Roman" w:cs="Times New Roman"/>
          <w:sz w:val="24"/>
          <w:szCs w:val="24"/>
        </w:rPr>
        <w:t xml:space="preserve">4.18. </w:t>
      </w:r>
      <w:r w:rsidR="007A19D7" w:rsidRPr="006D2BD6">
        <w:rPr>
          <w:rFonts w:ascii="Times New Roman" w:hAnsi="Times New Roman" w:cs="Times New Roman"/>
          <w:sz w:val="24"/>
          <w:szCs w:val="24"/>
        </w:rPr>
        <w:t xml:space="preserve">Протоколы, составленные в ходе проведения конкурса, заявки на участие в конкурсе, </w:t>
      </w:r>
      <w:r w:rsidRPr="006D2BD6">
        <w:rPr>
          <w:rFonts w:ascii="Times New Roman" w:hAnsi="Times New Roman" w:cs="Times New Roman"/>
          <w:sz w:val="24"/>
          <w:szCs w:val="24"/>
        </w:rPr>
        <w:t xml:space="preserve">конкурсная </w:t>
      </w:r>
      <w:r w:rsidR="007A19D7" w:rsidRPr="006D2BD6">
        <w:rPr>
          <w:rFonts w:ascii="Times New Roman" w:hAnsi="Times New Roman" w:cs="Times New Roman"/>
          <w:sz w:val="24"/>
          <w:szCs w:val="24"/>
        </w:rPr>
        <w:t xml:space="preserve">документация, изменения, внесенные в </w:t>
      </w:r>
      <w:r w:rsidRPr="006D2BD6">
        <w:rPr>
          <w:rFonts w:ascii="Times New Roman" w:hAnsi="Times New Roman" w:cs="Times New Roman"/>
          <w:sz w:val="24"/>
          <w:szCs w:val="24"/>
        </w:rPr>
        <w:t xml:space="preserve">конкурсную </w:t>
      </w:r>
      <w:r w:rsidR="007A19D7" w:rsidRPr="006D2BD6">
        <w:rPr>
          <w:rFonts w:ascii="Times New Roman" w:hAnsi="Times New Roman" w:cs="Times New Roman"/>
          <w:sz w:val="24"/>
          <w:szCs w:val="24"/>
        </w:rPr>
        <w:t>документацию, и разъяснения положений о проведении конкурса хранятся организатором конкурса не менее пяти лет.</w:t>
      </w:r>
    </w:p>
    <w:p w:rsidR="00A11E6B" w:rsidRPr="0059590F" w:rsidRDefault="00A11E6B" w:rsidP="003853A1">
      <w:pPr>
        <w:spacing w:line="240" w:lineRule="exact"/>
        <w:jc w:val="center"/>
        <w:rPr>
          <w:b/>
          <w:bCs/>
          <w:color w:val="FF0000"/>
          <w:sz w:val="24"/>
          <w:szCs w:val="24"/>
          <w:lang w:eastAsia="ru-RU"/>
        </w:rPr>
      </w:pPr>
    </w:p>
    <w:p w:rsidR="006D5435" w:rsidRPr="006D5435" w:rsidRDefault="0085040C" w:rsidP="006D5435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6D5435">
        <w:rPr>
          <w:rFonts w:ascii="Times New Roman" w:hAnsi="Times New Roman" w:cs="Times New Roman"/>
          <w:b/>
          <w:bCs/>
          <w:sz w:val="24"/>
          <w:szCs w:val="24"/>
        </w:rPr>
        <w:t xml:space="preserve">Раздел </w:t>
      </w:r>
      <w:r w:rsidR="002B7372" w:rsidRPr="006D5435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3853A1" w:rsidRPr="006D5435">
        <w:rPr>
          <w:rFonts w:ascii="Times New Roman" w:hAnsi="Times New Roman" w:cs="Times New Roman"/>
          <w:b/>
          <w:bCs/>
          <w:sz w:val="24"/>
          <w:szCs w:val="24"/>
        </w:rPr>
        <w:t>. </w:t>
      </w:r>
      <w:r w:rsidR="006D5435" w:rsidRPr="006D5435">
        <w:rPr>
          <w:rFonts w:ascii="Times New Roman" w:hAnsi="Times New Roman" w:cs="Times New Roman"/>
          <w:b/>
          <w:sz w:val="24"/>
          <w:szCs w:val="24"/>
        </w:rPr>
        <w:t>Заключение договора по результатам открытого конкурса</w:t>
      </w:r>
    </w:p>
    <w:p w:rsidR="006D5435" w:rsidRDefault="006D5435" w:rsidP="006D5435">
      <w:pPr>
        <w:pStyle w:val="ConsPlusNormal"/>
        <w:jc w:val="both"/>
      </w:pPr>
    </w:p>
    <w:p w:rsidR="006D5435" w:rsidRPr="007D2DC5" w:rsidRDefault="007D2DC5" w:rsidP="00FB6275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bookmarkStart w:id="10" w:name="P220"/>
      <w:bookmarkEnd w:id="10"/>
      <w:r w:rsidRPr="007D2DC5">
        <w:rPr>
          <w:sz w:val="24"/>
          <w:szCs w:val="24"/>
        </w:rPr>
        <w:t>5.1</w:t>
      </w:r>
      <w:r w:rsidR="006D5435" w:rsidRPr="007D2DC5">
        <w:rPr>
          <w:sz w:val="24"/>
          <w:szCs w:val="24"/>
        </w:rPr>
        <w:t xml:space="preserve">. </w:t>
      </w:r>
      <w:proofErr w:type="gramStart"/>
      <w:r w:rsidR="006D5435" w:rsidRPr="007D2DC5">
        <w:rPr>
          <w:sz w:val="24"/>
          <w:szCs w:val="24"/>
        </w:rPr>
        <w:t xml:space="preserve">Заключение договора, который составляется путем включения условий исполнения договора, предложенных победителем конкурса или его единственным участником в заявке на участие в конкурсе, в проект договора, прилагаемого к конкурсной документации, </w:t>
      </w:r>
      <w:r w:rsidR="006D5435" w:rsidRPr="007D2DC5">
        <w:rPr>
          <w:sz w:val="24"/>
          <w:szCs w:val="24"/>
        </w:rPr>
        <w:lastRenderedPageBreak/>
        <w:t>осуществляется в течение тридцати дней со дня подписания протокола рассмотрения и оценки заявок на участие в</w:t>
      </w:r>
      <w:r w:rsidR="006E2ED0">
        <w:rPr>
          <w:sz w:val="24"/>
          <w:szCs w:val="24"/>
        </w:rPr>
        <w:t xml:space="preserve"> открытом</w:t>
      </w:r>
      <w:r w:rsidR="006D5435" w:rsidRPr="007D2DC5">
        <w:rPr>
          <w:sz w:val="24"/>
          <w:szCs w:val="24"/>
        </w:rPr>
        <w:t xml:space="preserve"> конкурсе с комитетом</w:t>
      </w:r>
      <w:r w:rsidR="00FB6275">
        <w:rPr>
          <w:sz w:val="24"/>
          <w:szCs w:val="24"/>
        </w:rPr>
        <w:t xml:space="preserve"> по управлению муниципальным имуществом администрации города Невинномысска, а в случае, </w:t>
      </w:r>
      <w:r w:rsidR="00FB6275">
        <w:rPr>
          <w:sz w:val="24"/>
          <w:szCs w:val="24"/>
          <w:lang w:eastAsia="ru-RU"/>
        </w:rPr>
        <w:t>если</w:t>
      </w:r>
      <w:proofErr w:type="gramEnd"/>
      <w:r w:rsidR="00FB6275">
        <w:rPr>
          <w:sz w:val="24"/>
          <w:szCs w:val="24"/>
          <w:lang w:eastAsia="ru-RU"/>
        </w:rPr>
        <w:t xml:space="preserve"> </w:t>
      </w:r>
      <w:proofErr w:type="gramStart"/>
      <w:r w:rsidR="00FB6275">
        <w:rPr>
          <w:sz w:val="24"/>
          <w:szCs w:val="24"/>
          <w:lang w:eastAsia="ru-RU"/>
        </w:rPr>
        <w:t xml:space="preserve">недвижимое имущество, к которому присоединяется рекламная конструкция, закреплено собственником за другим лицом на праве хозяйственного ведения, праве оперативного управления или ином вещном праве, договор заключается с лицом, обладающим правом хозяйственного ведения, правом оперативного управления или иным вещным правом на такое имущество, </w:t>
      </w:r>
      <w:r w:rsidR="00FB6275">
        <w:rPr>
          <w:sz w:val="24"/>
          <w:szCs w:val="24"/>
        </w:rPr>
        <w:t>указанным в проекте договора (</w:t>
      </w:r>
      <w:r w:rsidR="00FB6275" w:rsidRPr="007A19D7">
        <w:rPr>
          <w:b/>
          <w:bCs/>
          <w:i/>
          <w:sz w:val="24"/>
          <w:szCs w:val="24"/>
        </w:rPr>
        <w:t xml:space="preserve">Глава </w:t>
      </w:r>
      <w:r w:rsidR="00FB6275">
        <w:rPr>
          <w:b/>
          <w:bCs/>
          <w:i/>
          <w:sz w:val="24"/>
          <w:szCs w:val="24"/>
        </w:rPr>
        <w:t>4</w:t>
      </w:r>
      <w:r w:rsidR="00FB6275" w:rsidRPr="007A19D7">
        <w:rPr>
          <w:b/>
          <w:i/>
          <w:sz w:val="24"/>
          <w:szCs w:val="24"/>
        </w:rPr>
        <w:t xml:space="preserve"> настоящей конкурсной документации</w:t>
      </w:r>
      <w:r w:rsidR="00FB6275">
        <w:rPr>
          <w:b/>
          <w:i/>
          <w:sz w:val="24"/>
          <w:szCs w:val="24"/>
        </w:rPr>
        <w:t xml:space="preserve">), </w:t>
      </w:r>
      <w:r w:rsidR="006D5435" w:rsidRPr="007D2DC5">
        <w:rPr>
          <w:sz w:val="24"/>
          <w:szCs w:val="24"/>
        </w:rPr>
        <w:t xml:space="preserve">в порядке, предусмотренном Гражданским </w:t>
      </w:r>
      <w:hyperlink r:id="rId14" w:history="1">
        <w:r w:rsidR="006D5435" w:rsidRPr="007D2DC5">
          <w:rPr>
            <w:color w:val="0000FF"/>
            <w:sz w:val="24"/>
            <w:szCs w:val="24"/>
          </w:rPr>
          <w:t>кодексом</w:t>
        </w:r>
      </w:hyperlink>
      <w:r w:rsidR="006D5435" w:rsidRPr="007D2DC5">
        <w:rPr>
          <w:sz w:val="24"/>
          <w:szCs w:val="24"/>
        </w:rPr>
        <w:t xml:space="preserve"> Российской Федерации и иными федеральными</w:t>
      </w:r>
      <w:proofErr w:type="gramEnd"/>
      <w:r w:rsidR="006D5435" w:rsidRPr="007D2DC5">
        <w:rPr>
          <w:sz w:val="24"/>
          <w:szCs w:val="24"/>
        </w:rPr>
        <w:t xml:space="preserve"> законами.</w:t>
      </w:r>
    </w:p>
    <w:p w:rsidR="00FB6275" w:rsidRDefault="006D5435" w:rsidP="00FB21F3">
      <w:pPr>
        <w:pStyle w:val="ConsPlusNormal"/>
        <w:ind w:firstLine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7D2DC5">
        <w:rPr>
          <w:rFonts w:ascii="Times New Roman" w:hAnsi="Times New Roman" w:cs="Times New Roman"/>
          <w:sz w:val="24"/>
          <w:szCs w:val="24"/>
        </w:rPr>
        <w:t xml:space="preserve">Лицо, с которым заключается договор, указанное в </w:t>
      </w:r>
      <w:hyperlink w:anchor="P220" w:history="1">
        <w:r w:rsidRPr="007D2DC5">
          <w:rPr>
            <w:rFonts w:ascii="Times New Roman" w:hAnsi="Times New Roman" w:cs="Times New Roman"/>
            <w:color w:val="0000FF"/>
            <w:sz w:val="24"/>
            <w:szCs w:val="24"/>
          </w:rPr>
          <w:t>абзаце 1</w:t>
        </w:r>
      </w:hyperlink>
      <w:r w:rsidRPr="007D2DC5">
        <w:rPr>
          <w:rFonts w:ascii="Times New Roman" w:hAnsi="Times New Roman" w:cs="Times New Roman"/>
          <w:sz w:val="24"/>
          <w:szCs w:val="24"/>
        </w:rPr>
        <w:t xml:space="preserve"> настоящего пункта, </w:t>
      </w:r>
      <w:r w:rsidRPr="00B336C3">
        <w:rPr>
          <w:rFonts w:ascii="Times New Roman" w:hAnsi="Times New Roman" w:cs="Times New Roman"/>
          <w:b/>
          <w:sz w:val="24"/>
          <w:szCs w:val="24"/>
        </w:rPr>
        <w:t>в срок не позднее десяти дней</w:t>
      </w:r>
      <w:r w:rsidRPr="007D2DC5">
        <w:rPr>
          <w:rFonts w:ascii="Times New Roman" w:hAnsi="Times New Roman" w:cs="Times New Roman"/>
          <w:sz w:val="24"/>
          <w:szCs w:val="24"/>
        </w:rPr>
        <w:t xml:space="preserve"> со дня размещения на официальном сайте соответствующего </w:t>
      </w:r>
      <w:r w:rsidRPr="00FB21F3">
        <w:rPr>
          <w:rFonts w:ascii="Times New Roman" w:hAnsi="Times New Roman" w:cs="Times New Roman"/>
          <w:sz w:val="24"/>
          <w:szCs w:val="24"/>
        </w:rPr>
        <w:t xml:space="preserve">протокола обращается в комитет </w:t>
      </w:r>
      <w:r w:rsidR="007D2DC5" w:rsidRPr="00FB21F3">
        <w:rPr>
          <w:rFonts w:ascii="Times New Roman" w:hAnsi="Times New Roman" w:cs="Times New Roman"/>
          <w:sz w:val="24"/>
          <w:szCs w:val="24"/>
        </w:rPr>
        <w:t xml:space="preserve">по управлению муниципальным имуществом администрации города Невинномысска </w:t>
      </w:r>
      <w:r w:rsidRPr="00FB21F3">
        <w:rPr>
          <w:rFonts w:ascii="Times New Roman" w:hAnsi="Times New Roman" w:cs="Times New Roman"/>
          <w:sz w:val="24"/>
          <w:szCs w:val="24"/>
        </w:rPr>
        <w:t>для заключения договора</w:t>
      </w:r>
      <w:r w:rsidR="00FB6275">
        <w:rPr>
          <w:rFonts w:ascii="Times New Roman" w:hAnsi="Times New Roman" w:cs="Times New Roman"/>
          <w:sz w:val="24"/>
          <w:szCs w:val="24"/>
        </w:rPr>
        <w:t>, а в случае</w:t>
      </w:r>
      <w:r w:rsidR="00FB6275" w:rsidRPr="00FB6275">
        <w:rPr>
          <w:rFonts w:ascii="Times New Roman" w:hAnsi="Times New Roman" w:cs="Times New Roman"/>
          <w:sz w:val="24"/>
          <w:szCs w:val="24"/>
        </w:rPr>
        <w:t>, если недвижимое имущество, к которому присоединяется рекламная конструкция, закреплено собственником за другим лицом на праве хозяйственного ведения, праве оперативного</w:t>
      </w:r>
      <w:proofErr w:type="gramEnd"/>
      <w:r w:rsidR="00FB6275" w:rsidRPr="00FB6275">
        <w:rPr>
          <w:rFonts w:ascii="Times New Roman" w:hAnsi="Times New Roman" w:cs="Times New Roman"/>
          <w:sz w:val="24"/>
          <w:szCs w:val="24"/>
        </w:rPr>
        <w:t xml:space="preserve"> управления или </w:t>
      </w:r>
      <w:proofErr w:type="gramStart"/>
      <w:r w:rsidR="00FB6275" w:rsidRPr="00FB6275">
        <w:rPr>
          <w:rFonts w:ascii="Times New Roman" w:hAnsi="Times New Roman" w:cs="Times New Roman"/>
          <w:sz w:val="24"/>
          <w:szCs w:val="24"/>
        </w:rPr>
        <w:t>ином</w:t>
      </w:r>
      <w:proofErr w:type="gramEnd"/>
      <w:r w:rsidR="00FB6275" w:rsidRPr="00FB6275">
        <w:rPr>
          <w:rFonts w:ascii="Times New Roman" w:hAnsi="Times New Roman" w:cs="Times New Roman"/>
          <w:sz w:val="24"/>
          <w:szCs w:val="24"/>
        </w:rPr>
        <w:t xml:space="preserve"> вещном праве, к лицу, обладающ</w:t>
      </w:r>
      <w:r w:rsidR="00B038FA">
        <w:rPr>
          <w:rFonts w:ascii="Times New Roman" w:hAnsi="Times New Roman" w:cs="Times New Roman"/>
          <w:sz w:val="24"/>
          <w:szCs w:val="24"/>
        </w:rPr>
        <w:t>ему</w:t>
      </w:r>
      <w:r w:rsidR="00FB6275" w:rsidRPr="00FB6275">
        <w:rPr>
          <w:rFonts w:ascii="Times New Roman" w:hAnsi="Times New Roman" w:cs="Times New Roman"/>
          <w:sz w:val="24"/>
          <w:szCs w:val="24"/>
        </w:rPr>
        <w:t xml:space="preserve"> правом хозяйственного ведения, правом оперативного управления или иным вещным правом на такое имущество, указанному в проекте договора (</w:t>
      </w:r>
      <w:r w:rsidR="00FB6275" w:rsidRPr="007A19D7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Глава </w:t>
      </w:r>
      <w:r w:rsidR="00FB6275">
        <w:rPr>
          <w:rFonts w:ascii="Times New Roman" w:hAnsi="Times New Roman" w:cs="Times New Roman"/>
          <w:b/>
          <w:bCs/>
          <w:i/>
          <w:sz w:val="24"/>
          <w:szCs w:val="24"/>
        </w:rPr>
        <w:t>4</w:t>
      </w:r>
      <w:r w:rsidR="00FB6275" w:rsidRPr="007A19D7">
        <w:rPr>
          <w:rFonts w:ascii="Times New Roman" w:hAnsi="Times New Roman" w:cs="Times New Roman"/>
          <w:b/>
          <w:i/>
          <w:sz w:val="24"/>
          <w:szCs w:val="24"/>
        </w:rPr>
        <w:t xml:space="preserve"> настоящей конкурсной документации</w:t>
      </w:r>
      <w:r w:rsidR="00FB6275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403719" w:rsidRDefault="00FB6275" w:rsidP="00FB21F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B21F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D5435" w:rsidRPr="00FB21F3">
        <w:rPr>
          <w:rFonts w:ascii="Times New Roman" w:hAnsi="Times New Roman" w:cs="Times New Roman"/>
          <w:sz w:val="24"/>
          <w:szCs w:val="24"/>
        </w:rPr>
        <w:t xml:space="preserve">Комитет </w:t>
      </w:r>
      <w:r w:rsidR="007D2DC5" w:rsidRPr="00FB21F3">
        <w:rPr>
          <w:rFonts w:ascii="Times New Roman" w:hAnsi="Times New Roman" w:cs="Times New Roman"/>
          <w:sz w:val="24"/>
          <w:szCs w:val="24"/>
        </w:rPr>
        <w:t>по управлению муниципальным имуществом администрации города Невинномысска</w:t>
      </w:r>
      <w:r>
        <w:rPr>
          <w:rFonts w:ascii="Times New Roman" w:hAnsi="Times New Roman" w:cs="Times New Roman"/>
          <w:sz w:val="24"/>
          <w:szCs w:val="24"/>
        </w:rPr>
        <w:t xml:space="preserve">, а в случае, </w:t>
      </w:r>
      <w:r w:rsidR="00B038FA" w:rsidRPr="00FB6275">
        <w:rPr>
          <w:rFonts w:ascii="Times New Roman" w:hAnsi="Times New Roman" w:cs="Times New Roman"/>
          <w:sz w:val="24"/>
          <w:szCs w:val="24"/>
        </w:rPr>
        <w:t>если недвижимое имущество, к которому присоединяется рекламная конструкция, закреплено собственником за другим лицом на праве хозяйственного ведения, праве оперативного управления или ином вещном праве, лиц</w:t>
      </w:r>
      <w:r w:rsidR="00B038FA">
        <w:rPr>
          <w:rFonts w:ascii="Times New Roman" w:hAnsi="Times New Roman" w:cs="Times New Roman"/>
          <w:sz w:val="24"/>
          <w:szCs w:val="24"/>
        </w:rPr>
        <w:t>о</w:t>
      </w:r>
      <w:r w:rsidR="00B038FA" w:rsidRPr="00FB6275">
        <w:rPr>
          <w:rFonts w:ascii="Times New Roman" w:hAnsi="Times New Roman" w:cs="Times New Roman"/>
          <w:sz w:val="24"/>
          <w:szCs w:val="24"/>
        </w:rPr>
        <w:t>, обладающ</w:t>
      </w:r>
      <w:r w:rsidR="00B038FA">
        <w:rPr>
          <w:rFonts w:ascii="Times New Roman" w:hAnsi="Times New Roman" w:cs="Times New Roman"/>
          <w:sz w:val="24"/>
          <w:szCs w:val="24"/>
        </w:rPr>
        <w:t>ее</w:t>
      </w:r>
      <w:r w:rsidR="00B038FA" w:rsidRPr="00FB6275">
        <w:rPr>
          <w:rFonts w:ascii="Times New Roman" w:hAnsi="Times New Roman" w:cs="Times New Roman"/>
          <w:sz w:val="24"/>
          <w:szCs w:val="24"/>
        </w:rPr>
        <w:t xml:space="preserve"> правом хозяйственного ведения, правом оперативного управления или иным вещным правом на такое имущество, указанно</w:t>
      </w:r>
      <w:r w:rsidR="00B038FA">
        <w:rPr>
          <w:rFonts w:ascii="Times New Roman" w:hAnsi="Times New Roman" w:cs="Times New Roman"/>
          <w:sz w:val="24"/>
          <w:szCs w:val="24"/>
        </w:rPr>
        <w:t>е</w:t>
      </w:r>
      <w:r w:rsidR="00B038FA" w:rsidRPr="00FB6275">
        <w:rPr>
          <w:rFonts w:ascii="Times New Roman" w:hAnsi="Times New Roman" w:cs="Times New Roman"/>
          <w:sz w:val="24"/>
          <w:szCs w:val="24"/>
        </w:rPr>
        <w:t xml:space="preserve"> в проекте договора (</w:t>
      </w:r>
      <w:r w:rsidR="00B038FA" w:rsidRPr="007A19D7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Глава </w:t>
      </w:r>
      <w:r w:rsidR="00B038FA">
        <w:rPr>
          <w:rFonts w:ascii="Times New Roman" w:hAnsi="Times New Roman" w:cs="Times New Roman"/>
          <w:b/>
          <w:bCs/>
          <w:i/>
          <w:sz w:val="24"/>
          <w:szCs w:val="24"/>
        </w:rPr>
        <w:t>4</w:t>
      </w:r>
      <w:r w:rsidR="00B038FA" w:rsidRPr="007A19D7">
        <w:rPr>
          <w:rFonts w:ascii="Times New Roman" w:hAnsi="Times New Roman" w:cs="Times New Roman"/>
          <w:b/>
          <w:i/>
          <w:sz w:val="24"/>
          <w:szCs w:val="24"/>
        </w:rPr>
        <w:t xml:space="preserve"> настоящей конкурсной документации</w:t>
      </w:r>
      <w:r w:rsidR="00B038FA">
        <w:rPr>
          <w:rFonts w:ascii="Times New Roman" w:hAnsi="Times New Roman" w:cs="Times New Roman"/>
          <w:b/>
          <w:i/>
          <w:sz w:val="24"/>
          <w:szCs w:val="24"/>
        </w:rPr>
        <w:t xml:space="preserve">) </w:t>
      </w:r>
      <w:r w:rsidR="00403719" w:rsidRPr="0040371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403719" w:rsidRPr="00403719">
        <w:rPr>
          <w:rFonts w:ascii="Times New Roman" w:hAnsi="Times New Roman" w:cs="Times New Roman"/>
          <w:sz w:val="24"/>
          <w:szCs w:val="24"/>
        </w:rPr>
        <w:t xml:space="preserve"> течение двух рабочих дней </w:t>
      </w:r>
      <w:proofErr w:type="gramStart"/>
      <w:r w:rsidR="00403719" w:rsidRPr="0040371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="00403719" w:rsidRPr="00403719">
        <w:rPr>
          <w:rFonts w:ascii="Times New Roman" w:hAnsi="Times New Roman" w:cs="Times New Roman"/>
          <w:sz w:val="24"/>
          <w:szCs w:val="24"/>
        </w:rPr>
        <w:t xml:space="preserve"> договора направляет организатору открытого конкурса и в административно-хозяйственный сектор информацию о дате его заключения. Административно-хозяйственный сектор в течение пяти рабочих дней со дня получения указанной информации обеспечивает перечисление задатка, внесенного лицом, с которым заключен договор, в установленном порядке в бюджет города в счет оплаты по договору, и возврат задатка участнику открытого конкурса, заявке на </w:t>
      </w:r>
      <w:proofErr w:type="gramStart"/>
      <w:r w:rsidR="00403719" w:rsidRPr="00403719">
        <w:rPr>
          <w:rFonts w:ascii="Times New Roman" w:hAnsi="Times New Roman" w:cs="Times New Roman"/>
          <w:sz w:val="24"/>
          <w:szCs w:val="24"/>
        </w:rPr>
        <w:t>участие</w:t>
      </w:r>
      <w:proofErr w:type="gramEnd"/>
      <w:r w:rsidR="00403719" w:rsidRPr="00403719">
        <w:rPr>
          <w:rFonts w:ascii="Times New Roman" w:hAnsi="Times New Roman" w:cs="Times New Roman"/>
          <w:sz w:val="24"/>
          <w:szCs w:val="24"/>
        </w:rPr>
        <w:t xml:space="preserve"> в открытом конкурсе которого присвоен второй номер. </w:t>
      </w:r>
    </w:p>
    <w:p w:rsidR="006D5435" w:rsidRPr="00B336C3" w:rsidRDefault="006D5435" w:rsidP="00FB21F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B21F3">
        <w:rPr>
          <w:rFonts w:ascii="Times New Roman" w:hAnsi="Times New Roman" w:cs="Times New Roman"/>
          <w:sz w:val="24"/>
          <w:szCs w:val="24"/>
        </w:rPr>
        <w:t xml:space="preserve">Если в срок, указанный в </w:t>
      </w:r>
      <w:hyperlink w:anchor="P220" w:history="1">
        <w:r w:rsidRPr="00FB21F3">
          <w:rPr>
            <w:rFonts w:ascii="Times New Roman" w:hAnsi="Times New Roman" w:cs="Times New Roman"/>
            <w:color w:val="0000FF"/>
            <w:sz w:val="24"/>
            <w:szCs w:val="24"/>
          </w:rPr>
          <w:t>абзаце 1</w:t>
        </w:r>
      </w:hyperlink>
      <w:r w:rsidRPr="00FB21F3">
        <w:rPr>
          <w:rFonts w:ascii="Times New Roman" w:hAnsi="Times New Roman" w:cs="Times New Roman"/>
          <w:sz w:val="24"/>
          <w:szCs w:val="24"/>
        </w:rPr>
        <w:t xml:space="preserve"> настоящего пункта, лицо, с которым заключается договор, указанное в </w:t>
      </w:r>
      <w:hyperlink w:anchor="P220" w:history="1">
        <w:r w:rsidRPr="00FB21F3">
          <w:rPr>
            <w:rFonts w:ascii="Times New Roman" w:hAnsi="Times New Roman" w:cs="Times New Roman"/>
            <w:color w:val="0000FF"/>
            <w:sz w:val="24"/>
            <w:szCs w:val="24"/>
          </w:rPr>
          <w:t>абзаце 1</w:t>
        </w:r>
      </w:hyperlink>
      <w:r w:rsidRPr="00FB21F3">
        <w:rPr>
          <w:rFonts w:ascii="Times New Roman" w:hAnsi="Times New Roman" w:cs="Times New Roman"/>
          <w:sz w:val="24"/>
          <w:szCs w:val="24"/>
        </w:rPr>
        <w:t xml:space="preserve"> настоящего пункта, не представило в комитет </w:t>
      </w:r>
      <w:r w:rsidR="00FB21F3" w:rsidRPr="00FB21F3">
        <w:rPr>
          <w:rFonts w:ascii="Times New Roman" w:hAnsi="Times New Roman" w:cs="Times New Roman"/>
          <w:sz w:val="24"/>
          <w:szCs w:val="24"/>
        </w:rPr>
        <w:t>по управлению муниципальным имуществом администрации города Невинномысска</w:t>
      </w:r>
      <w:r w:rsidR="00B038FA">
        <w:rPr>
          <w:rFonts w:ascii="Times New Roman" w:hAnsi="Times New Roman" w:cs="Times New Roman"/>
          <w:sz w:val="24"/>
          <w:szCs w:val="24"/>
        </w:rPr>
        <w:t xml:space="preserve">, а в случае, </w:t>
      </w:r>
      <w:r w:rsidR="00B038FA" w:rsidRPr="00FB6275">
        <w:rPr>
          <w:rFonts w:ascii="Times New Roman" w:hAnsi="Times New Roman" w:cs="Times New Roman"/>
          <w:sz w:val="24"/>
          <w:szCs w:val="24"/>
        </w:rPr>
        <w:t>если недвижимое имущество, к которому присоединяется рекламная конструкция, закреплено собственником за другим лицом на праве хозяйственного ведения, праве оперативного управления или ином вещном праве, лиц</w:t>
      </w:r>
      <w:r w:rsidR="00B038FA">
        <w:rPr>
          <w:rFonts w:ascii="Times New Roman" w:hAnsi="Times New Roman" w:cs="Times New Roman"/>
          <w:sz w:val="24"/>
          <w:szCs w:val="24"/>
        </w:rPr>
        <w:t>у</w:t>
      </w:r>
      <w:r w:rsidR="00B038FA" w:rsidRPr="00FB6275">
        <w:rPr>
          <w:rFonts w:ascii="Times New Roman" w:hAnsi="Times New Roman" w:cs="Times New Roman"/>
          <w:sz w:val="24"/>
          <w:szCs w:val="24"/>
        </w:rPr>
        <w:t>, обладающ</w:t>
      </w:r>
      <w:r w:rsidR="00B038FA">
        <w:rPr>
          <w:rFonts w:ascii="Times New Roman" w:hAnsi="Times New Roman" w:cs="Times New Roman"/>
          <w:sz w:val="24"/>
          <w:szCs w:val="24"/>
        </w:rPr>
        <w:t>ему</w:t>
      </w:r>
      <w:proofErr w:type="gramEnd"/>
      <w:r w:rsidR="00B038FA" w:rsidRPr="00FB6275">
        <w:rPr>
          <w:rFonts w:ascii="Times New Roman" w:hAnsi="Times New Roman" w:cs="Times New Roman"/>
          <w:sz w:val="24"/>
          <w:szCs w:val="24"/>
        </w:rPr>
        <w:t xml:space="preserve"> правом хозяйственного ведения, правом оперативного управления или иным вещным правом на такое имущество, </w:t>
      </w:r>
      <w:proofErr w:type="gramStart"/>
      <w:r w:rsidR="00B038FA" w:rsidRPr="00FB6275">
        <w:rPr>
          <w:rFonts w:ascii="Times New Roman" w:hAnsi="Times New Roman" w:cs="Times New Roman"/>
          <w:sz w:val="24"/>
          <w:szCs w:val="24"/>
        </w:rPr>
        <w:t>указанно</w:t>
      </w:r>
      <w:r w:rsidR="00B038FA">
        <w:rPr>
          <w:rFonts w:ascii="Times New Roman" w:hAnsi="Times New Roman" w:cs="Times New Roman"/>
          <w:sz w:val="24"/>
          <w:szCs w:val="24"/>
        </w:rPr>
        <w:t>му</w:t>
      </w:r>
      <w:proofErr w:type="gramEnd"/>
      <w:r w:rsidR="00B038FA" w:rsidRPr="00FB6275">
        <w:rPr>
          <w:rFonts w:ascii="Times New Roman" w:hAnsi="Times New Roman" w:cs="Times New Roman"/>
          <w:sz w:val="24"/>
          <w:szCs w:val="24"/>
        </w:rPr>
        <w:t xml:space="preserve"> в проекте договора (</w:t>
      </w:r>
      <w:r w:rsidR="00B038FA" w:rsidRPr="007A19D7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Глава </w:t>
      </w:r>
      <w:r w:rsidR="00B038FA">
        <w:rPr>
          <w:rFonts w:ascii="Times New Roman" w:hAnsi="Times New Roman" w:cs="Times New Roman"/>
          <w:b/>
          <w:bCs/>
          <w:i/>
          <w:sz w:val="24"/>
          <w:szCs w:val="24"/>
        </w:rPr>
        <w:t>4</w:t>
      </w:r>
      <w:r w:rsidR="00B038FA" w:rsidRPr="007A19D7">
        <w:rPr>
          <w:rFonts w:ascii="Times New Roman" w:hAnsi="Times New Roman" w:cs="Times New Roman"/>
          <w:b/>
          <w:i/>
          <w:sz w:val="24"/>
          <w:szCs w:val="24"/>
        </w:rPr>
        <w:t xml:space="preserve"> настоящей конкурсной документации</w:t>
      </w:r>
      <w:r w:rsidR="00B038FA">
        <w:rPr>
          <w:rFonts w:ascii="Times New Roman" w:hAnsi="Times New Roman" w:cs="Times New Roman"/>
          <w:b/>
          <w:i/>
          <w:sz w:val="24"/>
          <w:szCs w:val="24"/>
        </w:rPr>
        <w:t>)</w:t>
      </w:r>
      <w:r w:rsidR="00B038FA">
        <w:rPr>
          <w:rFonts w:ascii="Times New Roman" w:hAnsi="Times New Roman" w:cs="Times New Roman"/>
          <w:sz w:val="24"/>
          <w:szCs w:val="24"/>
        </w:rPr>
        <w:t xml:space="preserve">, </w:t>
      </w:r>
      <w:r w:rsidRPr="00FB21F3">
        <w:rPr>
          <w:rFonts w:ascii="Times New Roman" w:hAnsi="Times New Roman" w:cs="Times New Roman"/>
          <w:sz w:val="24"/>
          <w:szCs w:val="24"/>
        </w:rPr>
        <w:t xml:space="preserve">подписанные экземпляры договора, оно считается уклонившимся от подписания указанного договора, независимо от причин, по которым данный договор не был подписан. </w:t>
      </w:r>
      <w:r w:rsidRPr="00B336C3">
        <w:rPr>
          <w:rFonts w:ascii="Times New Roman" w:hAnsi="Times New Roman" w:cs="Times New Roman"/>
          <w:b/>
          <w:sz w:val="24"/>
          <w:szCs w:val="24"/>
        </w:rPr>
        <w:t>Задаток лицу, уклонившемуся от заключения договора, не возвращается.</w:t>
      </w:r>
    </w:p>
    <w:p w:rsidR="006D5435" w:rsidRPr="00FB21F3" w:rsidRDefault="00FB21F3" w:rsidP="00FB21F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B21F3">
        <w:rPr>
          <w:rFonts w:ascii="Times New Roman" w:hAnsi="Times New Roman" w:cs="Times New Roman"/>
          <w:sz w:val="24"/>
          <w:szCs w:val="24"/>
        </w:rPr>
        <w:t>5.2.</w:t>
      </w:r>
      <w:r w:rsidR="006D5435" w:rsidRPr="00FB21F3">
        <w:rPr>
          <w:rFonts w:ascii="Times New Roman" w:hAnsi="Times New Roman" w:cs="Times New Roman"/>
          <w:sz w:val="24"/>
          <w:szCs w:val="24"/>
        </w:rPr>
        <w:t xml:space="preserve"> В случае перемены собственника или иного правообладателя муниципального имущества, к которому присоединяется рекламная конструкция, действие договора не прекращается и проведение конкурса не требуется.</w:t>
      </w:r>
    </w:p>
    <w:p w:rsidR="006D5435" w:rsidRPr="00FB21F3" w:rsidRDefault="00FB21F3" w:rsidP="00FB21F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1" w:name="P225"/>
      <w:bookmarkEnd w:id="11"/>
      <w:r w:rsidRPr="00FB21F3">
        <w:rPr>
          <w:rFonts w:ascii="Times New Roman" w:hAnsi="Times New Roman" w:cs="Times New Roman"/>
          <w:sz w:val="24"/>
          <w:szCs w:val="24"/>
        </w:rPr>
        <w:t>5.3</w:t>
      </w:r>
      <w:r w:rsidR="006D5435" w:rsidRPr="00FB21F3">
        <w:rPr>
          <w:rFonts w:ascii="Times New Roman" w:hAnsi="Times New Roman" w:cs="Times New Roman"/>
          <w:sz w:val="24"/>
          <w:szCs w:val="24"/>
        </w:rPr>
        <w:t>. В случае если победитель конкурса признан уклонившимся от заключения договора, договор заключается с участником конкурса, предложившим следующие после победителя наилучшие условия.</w:t>
      </w:r>
    </w:p>
    <w:p w:rsidR="006D5435" w:rsidRPr="00EF533B" w:rsidRDefault="006D5435" w:rsidP="00FB21F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2" w:name="P226"/>
      <w:bookmarkEnd w:id="12"/>
      <w:proofErr w:type="gramStart"/>
      <w:r w:rsidRPr="00FB21F3">
        <w:rPr>
          <w:rFonts w:ascii="Times New Roman" w:hAnsi="Times New Roman" w:cs="Times New Roman"/>
          <w:sz w:val="24"/>
          <w:szCs w:val="24"/>
        </w:rPr>
        <w:t xml:space="preserve">Комитет </w:t>
      </w:r>
      <w:r w:rsidR="00FB21F3" w:rsidRPr="00FB21F3">
        <w:rPr>
          <w:rFonts w:ascii="Times New Roman" w:hAnsi="Times New Roman" w:cs="Times New Roman"/>
          <w:sz w:val="24"/>
          <w:szCs w:val="24"/>
        </w:rPr>
        <w:t>по управлению муниципальным имуществом администрации города Невинномысска</w:t>
      </w:r>
      <w:r w:rsidR="00B038FA">
        <w:rPr>
          <w:rFonts w:ascii="Times New Roman" w:hAnsi="Times New Roman" w:cs="Times New Roman"/>
          <w:sz w:val="24"/>
          <w:szCs w:val="24"/>
        </w:rPr>
        <w:t xml:space="preserve">, а в случае, </w:t>
      </w:r>
      <w:r w:rsidR="00B038FA" w:rsidRPr="00FB6275">
        <w:rPr>
          <w:rFonts w:ascii="Times New Roman" w:hAnsi="Times New Roman" w:cs="Times New Roman"/>
          <w:sz w:val="24"/>
          <w:szCs w:val="24"/>
        </w:rPr>
        <w:t>если недвижимое имущество, к которому присоединяется рекламная конструкция, закреплено собственником за другим лицом на праве хозяйственного ведения, праве оперативного управления или ином вещном праве, лиц</w:t>
      </w:r>
      <w:r w:rsidR="00B038FA">
        <w:rPr>
          <w:rFonts w:ascii="Times New Roman" w:hAnsi="Times New Roman" w:cs="Times New Roman"/>
          <w:sz w:val="24"/>
          <w:szCs w:val="24"/>
        </w:rPr>
        <w:t>о</w:t>
      </w:r>
      <w:r w:rsidR="00B038FA" w:rsidRPr="00FB6275">
        <w:rPr>
          <w:rFonts w:ascii="Times New Roman" w:hAnsi="Times New Roman" w:cs="Times New Roman"/>
          <w:sz w:val="24"/>
          <w:szCs w:val="24"/>
        </w:rPr>
        <w:t>, обладающ</w:t>
      </w:r>
      <w:r w:rsidR="00B038FA">
        <w:rPr>
          <w:rFonts w:ascii="Times New Roman" w:hAnsi="Times New Roman" w:cs="Times New Roman"/>
          <w:sz w:val="24"/>
          <w:szCs w:val="24"/>
        </w:rPr>
        <w:t>ее</w:t>
      </w:r>
      <w:r w:rsidR="00B038FA" w:rsidRPr="00FB6275">
        <w:rPr>
          <w:rFonts w:ascii="Times New Roman" w:hAnsi="Times New Roman" w:cs="Times New Roman"/>
          <w:sz w:val="24"/>
          <w:szCs w:val="24"/>
        </w:rPr>
        <w:t xml:space="preserve"> правом хозяйственного ведения, правом оперативного управления или иным вещным правом на такое имущество, указанно</w:t>
      </w:r>
      <w:r w:rsidR="00B038FA">
        <w:rPr>
          <w:rFonts w:ascii="Times New Roman" w:hAnsi="Times New Roman" w:cs="Times New Roman"/>
          <w:sz w:val="24"/>
          <w:szCs w:val="24"/>
        </w:rPr>
        <w:t>е</w:t>
      </w:r>
      <w:r w:rsidR="00B038FA" w:rsidRPr="00FB6275">
        <w:rPr>
          <w:rFonts w:ascii="Times New Roman" w:hAnsi="Times New Roman" w:cs="Times New Roman"/>
          <w:sz w:val="24"/>
          <w:szCs w:val="24"/>
        </w:rPr>
        <w:t xml:space="preserve"> в проекте договора (</w:t>
      </w:r>
      <w:r w:rsidR="00B038FA" w:rsidRPr="007A19D7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Глава </w:t>
      </w:r>
      <w:r w:rsidR="00B038FA">
        <w:rPr>
          <w:rFonts w:ascii="Times New Roman" w:hAnsi="Times New Roman" w:cs="Times New Roman"/>
          <w:b/>
          <w:bCs/>
          <w:i/>
          <w:sz w:val="24"/>
          <w:szCs w:val="24"/>
        </w:rPr>
        <w:t>4</w:t>
      </w:r>
      <w:r w:rsidR="00B038FA" w:rsidRPr="007A19D7">
        <w:rPr>
          <w:rFonts w:ascii="Times New Roman" w:hAnsi="Times New Roman" w:cs="Times New Roman"/>
          <w:b/>
          <w:i/>
          <w:sz w:val="24"/>
          <w:szCs w:val="24"/>
        </w:rPr>
        <w:t xml:space="preserve"> настоящей конкурсной документации</w:t>
      </w:r>
      <w:r w:rsidR="00B038FA">
        <w:rPr>
          <w:rFonts w:ascii="Times New Roman" w:hAnsi="Times New Roman" w:cs="Times New Roman"/>
          <w:b/>
          <w:i/>
          <w:sz w:val="24"/>
          <w:szCs w:val="24"/>
        </w:rPr>
        <w:t>)</w:t>
      </w:r>
      <w:r w:rsidR="00B038FA">
        <w:rPr>
          <w:rFonts w:ascii="Times New Roman" w:hAnsi="Times New Roman" w:cs="Times New Roman"/>
          <w:sz w:val="24"/>
          <w:szCs w:val="24"/>
        </w:rPr>
        <w:t xml:space="preserve">, </w:t>
      </w:r>
      <w:r w:rsidRPr="00FB21F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B21F3">
        <w:rPr>
          <w:rFonts w:ascii="Times New Roman" w:hAnsi="Times New Roman" w:cs="Times New Roman"/>
          <w:sz w:val="24"/>
          <w:szCs w:val="24"/>
        </w:rPr>
        <w:t xml:space="preserve"> </w:t>
      </w:r>
      <w:r w:rsidRPr="00FB21F3">
        <w:rPr>
          <w:rFonts w:ascii="Times New Roman" w:hAnsi="Times New Roman" w:cs="Times New Roman"/>
          <w:sz w:val="24"/>
          <w:szCs w:val="24"/>
        </w:rPr>
        <w:lastRenderedPageBreak/>
        <w:t xml:space="preserve">течение трех рабочих дней с даты окончания срока заключения договора с победителем конкурса передает участнику конкурса, заявке на </w:t>
      </w:r>
      <w:proofErr w:type="gramStart"/>
      <w:r w:rsidRPr="00FB21F3">
        <w:rPr>
          <w:rFonts w:ascii="Times New Roman" w:hAnsi="Times New Roman" w:cs="Times New Roman"/>
          <w:sz w:val="24"/>
          <w:szCs w:val="24"/>
        </w:rPr>
        <w:t>участие</w:t>
      </w:r>
      <w:proofErr w:type="gramEnd"/>
      <w:r w:rsidRPr="00FB21F3">
        <w:rPr>
          <w:rFonts w:ascii="Times New Roman" w:hAnsi="Times New Roman" w:cs="Times New Roman"/>
          <w:sz w:val="24"/>
          <w:szCs w:val="24"/>
        </w:rPr>
        <w:t xml:space="preserve"> в конкурсе которого присвоен второй номер, проект договора, который составляется путем включения условий исполнения договора, предложенных участником конкурса, заявке на участие в конкурсе которого присвоен второй номер, в заявке на участие в конкурсе, в проект договора, прилагаемый к конкурсной документации. Указанный проект договора подписывается участником конкурса, заявке на </w:t>
      </w:r>
      <w:proofErr w:type="gramStart"/>
      <w:r w:rsidRPr="00FB21F3">
        <w:rPr>
          <w:rFonts w:ascii="Times New Roman" w:hAnsi="Times New Roman" w:cs="Times New Roman"/>
          <w:sz w:val="24"/>
          <w:szCs w:val="24"/>
        </w:rPr>
        <w:t>участие</w:t>
      </w:r>
      <w:proofErr w:type="gramEnd"/>
      <w:r w:rsidRPr="00FB21F3">
        <w:rPr>
          <w:rFonts w:ascii="Times New Roman" w:hAnsi="Times New Roman" w:cs="Times New Roman"/>
          <w:sz w:val="24"/>
          <w:szCs w:val="24"/>
        </w:rPr>
        <w:t xml:space="preserve"> в конкурсе которого присвоен второй номер, в десятидневный срок и представляется в комитет</w:t>
      </w:r>
      <w:r w:rsidR="00FB21F3" w:rsidRPr="00FB21F3">
        <w:rPr>
          <w:rFonts w:ascii="Times New Roman" w:hAnsi="Times New Roman" w:cs="Times New Roman"/>
          <w:sz w:val="24"/>
          <w:szCs w:val="24"/>
        </w:rPr>
        <w:t xml:space="preserve"> по управлению муниципальным имуществом </w:t>
      </w:r>
      <w:r w:rsidR="00FB21F3" w:rsidRPr="00EF533B">
        <w:rPr>
          <w:rFonts w:ascii="Times New Roman" w:hAnsi="Times New Roman" w:cs="Times New Roman"/>
          <w:sz w:val="24"/>
          <w:szCs w:val="24"/>
        </w:rPr>
        <w:t>администрации города Невинномысска</w:t>
      </w:r>
      <w:r w:rsidR="00B038FA">
        <w:rPr>
          <w:rFonts w:ascii="Times New Roman" w:hAnsi="Times New Roman" w:cs="Times New Roman"/>
          <w:sz w:val="24"/>
          <w:szCs w:val="24"/>
        </w:rPr>
        <w:t xml:space="preserve">, а в случае, </w:t>
      </w:r>
      <w:r w:rsidR="00B038FA" w:rsidRPr="00FB6275">
        <w:rPr>
          <w:rFonts w:ascii="Times New Roman" w:hAnsi="Times New Roman" w:cs="Times New Roman"/>
          <w:sz w:val="24"/>
          <w:szCs w:val="24"/>
        </w:rPr>
        <w:t>если недвижимое имущество, к которому присоединяется рекламная конструкция, закреплено собственником за другим лицом на праве хозяйственного ведения, праве оперативного управления или ином вещном праве, лиц</w:t>
      </w:r>
      <w:r w:rsidR="00B038FA">
        <w:rPr>
          <w:rFonts w:ascii="Times New Roman" w:hAnsi="Times New Roman" w:cs="Times New Roman"/>
          <w:sz w:val="24"/>
          <w:szCs w:val="24"/>
        </w:rPr>
        <w:t>у</w:t>
      </w:r>
      <w:r w:rsidR="00B038FA" w:rsidRPr="00FB6275">
        <w:rPr>
          <w:rFonts w:ascii="Times New Roman" w:hAnsi="Times New Roman" w:cs="Times New Roman"/>
          <w:sz w:val="24"/>
          <w:szCs w:val="24"/>
        </w:rPr>
        <w:t>, обладающ</w:t>
      </w:r>
      <w:r w:rsidR="00B038FA">
        <w:rPr>
          <w:rFonts w:ascii="Times New Roman" w:hAnsi="Times New Roman" w:cs="Times New Roman"/>
          <w:sz w:val="24"/>
          <w:szCs w:val="24"/>
        </w:rPr>
        <w:t>ему</w:t>
      </w:r>
      <w:r w:rsidR="00B038FA" w:rsidRPr="00FB6275">
        <w:rPr>
          <w:rFonts w:ascii="Times New Roman" w:hAnsi="Times New Roman" w:cs="Times New Roman"/>
          <w:sz w:val="24"/>
          <w:szCs w:val="24"/>
        </w:rPr>
        <w:t xml:space="preserve"> правом хозяйственного ведения, правом оперативного управления или иным вещным правом на такое имущество, </w:t>
      </w:r>
      <w:proofErr w:type="gramStart"/>
      <w:r w:rsidR="00B038FA" w:rsidRPr="00FB6275">
        <w:rPr>
          <w:rFonts w:ascii="Times New Roman" w:hAnsi="Times New Roman" w:cs="Times New Roman"/>
          <w:sz w:val="24"/>
          <w:szCs w:val="24"/>
        </w:rPr>
        <w:t>указанно</w:t>
      </w:r>
      <w:r w:rsidR="00B038FA">
        <w:rPr>
          <w:rFonts w:ascii="Times New Roman" w:hAnsi="Times New Roman" w:cs="Times New Roman"/>
          <w:sz w:val="24"/>
          <w:szCs w:val="24"/>
        </w:rPr>
        <w:t>му</w:t>
      </w:r>
      <w:proofErr w:type="gramEnd"/>
      <w:r w:rsidR="00B038FA" w:rsidRPr="00FB6275">
        <w:rPr>
          <w:rFonts w:ascii="Times New Roman" w:hAnsi="Times New Roman" w:cs="Times New Roman"/>
          <w:sz w:val="24"/>
          <w:szCs w:val="24"/>
        </w:rPr>
        <w:t xml:space="preserve"> в проекте договора (</w:t>
      </w:r>
      <w:r w:rsidR="00B038FA" w:rsidRPr="007A19D7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Глава </w:t>
      </w:r>
      <w:r w:rsidR="00B038FA">
        <w:rPr>
          <w:rFonts w:ascii="Times New Roman" w:hAnsi="Times New Roman" w:cs="Times New Roman"/>
          <w:b/>
          <w:bCs/>
          <w:i/>
          <w:sz w:val="24"/>
          <w:szCs w:val="24"/>
        </w:rPr>
        <w:t>4</w:t>
      </w:r>
      <w:r w:rsidR="00B038FA" w:rsidRPr="007A19D7">
        <w:rPr>
          <w:rFonts w:ascii="Times New Roman" w:hAnsi="Times New Roman" w:cs="Times New Roman"/>
          <w:b/>
          <w:i/>
          <w:sz w:val="24"/>
          <w:szCs w:val="24"/>
        </w:rPr>
        <w:t xml:space="preserve"> настоящей конкурсной документации</w:t>
      </w:r>
      <w:r w:rsidR="00B038FA">
        <w:rPr>
          <w:rFonts w:ascii="Times New Roman" w:hAnsi="Times New Roman" w:cs="Times New Roman"/>
          <w:b/>
          <w:i/>
          <w:sz w:val="24"/>
          <w:szCs w:val="24"/>
        </w:rPr>
        <w:t>)</w:t>
      </w:r>
      <w:r w:rsidRPr="00EF533B">
        <w:rPr>
          <w:rFonts w:ascii="Times New Roman" w:hAnsi="Times New Roman" w:cs="Times New Roman"/>
          <w:sz w:val="24"/>
          <w:szCs w:val="24"/>
        </w:rPr>
        <w:t>.</w:t>
      </w:r>
    </w:p>
    <w:p w:rsidR="006D5435" w:rsidRPr="00EF533B" w:rsidRDefault="00EF533B" w:rsidP="00FB21F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3" w:name="P227"/>
      <w:bookmarkEnd w:id="13"/>
      <w:r w:rsidRPr="00EF533B">
        <w:rPr>
          <w:rFonts w:ascii="Times New Roman" w:hAnsi="Times New Roman" w:cs="Times New Roman"/>
          <w:sz w:val="24"/>
          <w:szCs w:val="24"/>
        </w:rPr>
        <w:t>5.4.</w:t>
      </w:r>
      <w:r w:rsidR="006D5435" w:rsidRPr="00EF533B">
        <w:rPr>
          <w:rFonts w:ascii="Times New Roman" w:hAnsi="Times New Roman" w:cs="Times New Roman"/>
          <w:sz w:val="24"/>
          <w:szCs w:val="24"/>
        </w:rPr>
        <w:t xml:space="preserve"> В случае если участником конкурса, предложившим следующие после победителя наилучшие условия, в срок, установленный </w:t>
      </w:r>
      <w:hyperlink w:anchor="P226" w:history="1">
        <w:r w:rsidR="006D5435" w:rsidRPr="00EF533B">
          <w:rPr>
            <w:rFonts w:ascii="Times New Roman" w:hAnsi="Times New Roman" w:cs="Times New Roman"/>
            <w:sz w:val="24"/>
            <w:szCs w:val="24"/>
          </w:rPr>
          <w:t xml:space="preserve">абзацем 2 пункта </w:t>
        </w:r>
        <w:r w:rsidRPr="00EF533B">
          <w:rPr>
            <w:rFonts w:ascii="Times New Roman" w:hAnsi="Times New Roman" w:cs="Times New Roman"/>
            <w:sz w:val="24"/>
            <w:szCs w:val="24"/>
          </w:rPr>
          <w:t>5.3</w:t>
        </w:r>
      </w:hyperlink>
      <w:r w:rsidRPr="00EF533B">
        <w:rPr>
          <w:rFonts w:ascii="Times New Roman" w:hAnsi="Times New Roman" w:cs="Times New Roman"/>
          <w:sz w:val="24"/>
          <w:szCs w:val="24"/>
        </w:rPr>
        <w:t xml:space="preserve"> настоящей конкурсной документации</w:t>
      </w:r>
      <w:r w:rsidR="006D5435" w:rsidRPr="00EF533B">
        <w:rPr>
          <w:rFonts w:ascii="Times New Roman" w:hAnsi="Times New Roman" w:cs="Times New Roman"/>
          <w:sz w:val="24"/>
          <w:szCs w:val="24"/>
        </w:rPr>
        <w:t xml:space="preserve"> для заключения договора, договор не заключен, такой участник признается уклонившимся от заключения договора. Внесенный задаток на участие в конкурсе участнику конкурса, уклонившемуся от заключения договора, не возвращается.</w:t>
      </w:r>
    </w:p>
    <w:p w:rsidR="006D5435" w:rsidRPr="0043138A" w:rsidRDefault="00EF533B" w:rsidP="0043138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F533B">
        <w:rPr>
          <w:rFonts w:ascii="Times New Roman" w:hAnsi="Times New Roman" w:cs="Times New Roman"/>
          <w:sz w:val="24"/>
          <w:szCs w:val="24"/>
        </w:rPr>
        <w:t>5.5</w:t>
      </w:r>
      <w:r w:rsidR="006D5435" w:rsidRPr="00EF533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6D5435" w:rsidRPr="00EF533B">
        <w:rPr>
          <w:rFonts w:ascii="Times New Roman" w:hAnsi="Times New Roman" w:cs="Times New Roman"/>
          <w:sz w:val="24"/>
          <w:szCs w:val="24"/>
        </w:rPr>
        <w:t xml:space="preserve">В случае если по результатам конкурса договор не заключен по причинам, предусмотренным </w:t>
      </w:r>
      <w:hyperlink w:anchor="P225" w:history="1">
        <w:r w:rsidR="006D5435" w:rsidRPr="00EF533B">
          <w:rPr>
            <w:rFonts w:ascii="Times New Roman" w:hAnsi="Times New Roman" w:cs="Times New Roman"/>
            <w:sz w:val="24"/>
            <w:szCs w:val="24"/>
          </w:rPr>
          <w:t>абзац</w:t>
        </w:r>
        <w:r w:rsidR="005D272A">
          <w:rPr>
            <w:rFonts w:ascii="Times New Roman" w:hAnsi="Times New Roman" w:cs="Times New Roman"/>
            <w:sz w:val="24"/>
            <w:szCs w:val="24"/>
          </w:rPr>
          <w:t>ем 4 пункта</w:t>
        </w:r>
        <w:r w:rsidR="006D5435" w:rsidRPr="00EF533B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Pr="00EF533B">
          <w:rPr>
            <w:rFonts w:ascii="Times New Roman" w:hAnsi="Times New Roman" w:cs="Times New Roman"/>
            <w:sz w:val="24"/>
            <w:szCs w:val="24"/>
          </w:rPr>
          <w:t>5.</w:t>
        </w:r>
        <w:r w:rsidR="005D272A">
          <w:rPr>
            <w:rFonts w:ascii="Times New Roman" w:hAnsi="Times New Roman" w:cs="Times New Roman"/>
            <w:sz w:val="24"/>
            <w:szCs w:val="24"/>
          </w:rPr>
          <w:t>1</w:t>
        </w:r>
      </w:hyperlink>
      <w:r w:rsidR="006D5435" w:rsidRPr="00EF533B">
        <w:rPr>
          <w:rFonts w:ascii="Times New Roman" w:hAnsi="Times New Roman" w:cs="Times New Roman"/>
          <w:sz w:val="24"/>
          <w:szCs w:val="24"/>
        </w:rPr>
        <w:t xml:space="preserve"> и </w:t>
      </w:r>
      <w:r w:rsidR="005D272A">
        <w:rPr>
          <w:rFonts w:ascii="Times New Roman" w:hAnsi="Times New Roman" w:cs="Times New Roman"/>
          <w:sz w:val="24"/>
          <w:szCs w:val="24"/>
        </w:rPr>
        <w:t xml:space="preserve">пунктом </w:t>
      </w:r>
      <w:r w:rsidRPr="00EF533B">
        <w:rPr>
          <w:rFonts w:ascii="Times New Roman" w:hAnsi="Times New Roman" w:cs="Times New Roman"/>
          <w:sz w:val="24"/>
          <w:szCs w:val="24"/>
        </w:rPr>
        <w:t>5.4</w:t>
      </w:r>
      <w:r w:rsidR="006D5435" w:rsidRPr="00EF533B">
        <w:rPr>
          <w:rFonts w:ascii="Times New Roman" w:hAnsi="Times New Roman" w:cs="Times New Roman"/>
          <w:sz w:val="24"/>
          <w:szCs w:val="24"/>
        </w:rPr>
        <w:t xml:space="preserve"> </w:t>
      </w:r>
      <w:r w:rsidRPr="00EF533B">
        <w:rPr>
          <w:rFonts w:ascii="Times New Roman" w:hAnsi="Times New Roman" w:cs="Times New Roman"/>
          <w:sz w:val="24"/>
          <w:szCs w:val="24"/>
        </w:rPr>
        <w:t>настоящей конкурсной документации</w:t>
      </w:r>
      <w:r w:rsidR="006D5435" w:rsidRPr="00EF533B">
        <w:rPr>
          <w:rFonts w:ascii="Times New Roman" w:hAnsi="Times New Roman" w:cs="Times New Roman"/>
          <w:sz w:val="24"/>
          <w:szCs w:val="24"/>
        </w:rPr>
        <w:t xml:space="preserve">, организатор конкурса объявляет о проведении нового конкурса в соответствии с </w:t>
      </w:r>
      <w:r w:rsidRPr="00EF533B">
        <w:rPr>
          <w:rFonts w:ascii="Times New Roman" w:hAnsi="Times New Roman" w:cs="Times New Roman"/>
          <w:sz w:val="24"/>
          <w:szCs w:val="24"/>
        </w:rPr>
        <w:t>Порядком проведения открытого конкурса</w:t>
      </w:r>
      <w:r w:rsidRPr="00EF53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533B">
        <w:rPr>
          <w:rFonts w:ascii="Times New Roman" w:hAnsi="Times New Roman" w:cs="Times New Roman"/>
          <w:sz w:val="24"/>
          <w:szCs w:val="24"/>
        </w:rPr>
        <w:t>на право заключения договора на установку и эксплуатацию</w:t>
      </w:r>
      <w:r w:rsidRPr="00EF53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533B">
        <w:rPr>
          <w:rFonts w:ascii="Times New Roman" w:hAnsi="Times New Roman" w:cs="Times New Roman"/>
          <w:sz w:val="24"/>
          <w:szCs w:val="24"/>
        </w:rPr>
        <w:t>рекламной конструкции на земельном участке, находящемся</w:t>
      </w:r>
      <w:r w:rsidRPr="00EF53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533B">
        <w:rPr>
          <w:rFonts w:ascii="Times New Roman" w:hAnsi="Times New Roman" w:cs="Times New Roman"/>
          <w:sz w:val="24"/>
          <w:szCs w:val="24"/>
        </w:rPr>
        <w:t>в муниципальной собственности города Невинномысска или</w:t>
      </w:r>
      <w:r w:rsidRPr="00EF53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533B">
        <w:rPr>
          <w:rFonts w:ascii="Times New Roman" w:hAnsi="Times New Roman" w:cs="Times New Roman"/>
          <w:sz w:val="24"/>
          <w:szCs w:val="24"/>
        </w:rPr>
        <w:t>государственная собственность на который</w:t>
      </w:r>
      <w:proofErr w:type="gramEnd"/>
      <w:r w:rsidRPr="00EF533B">
        <w:rPr>
          <w:rFonts w:ascii="Times New Roman" w:hAnsi="Times New Roman" w:cs="Times New Roman"/>
          <w:sz w:val="24"/>
          <w:szCs w:val="24"/>
        </w:rPr>
        <w:t xml:space="preserve"> не </w:t>
      </w:r>
      <w:proofErr w:type="gramStart"/>
      <w:r w:rsidRPr="00EF533B">
        <w:rPr>
          <w:rFonts w:ascii="Times New Roman" w:hAnsi="Times New Roman" w:cs="Times New Roman"/>
          <w:sz w:val="24"/>
          <w:szCs w:val="24"/>
        </w:rPr>
        <w:t>разграничена</w:t>
      </w:r>
      <w:proofErr w:type="gramEnd"/>
      <w:r w:rsidRPr="00EF533B">
        <w:rPr>
          <w:rFonts w:ascii="Times New Roman" w:hAnsi="Times New Roman" w:cs="Times New Roman"/>
          <w:sz w:val="24"/>
          <w:szCs w:val="24"/>
        </w:rPr>
        <w:t>,</w:t>
      </w:r>
      <w:r w:rsidRPr="00EF53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533B">
        <w:rPr>
          <w:rFonts w:ascii="Times New Roman" w:hAnsi="Times New Roman" w:cs="Times New Roman"/>
          <w:sz w:val="24"/>
          <w:szCs w:val="24"/>
        </w:rPr>
        <w:t>а также на здании или ином имуществе, находящемся</w:t>
      </w:r>
      <w:r w:rsidRPr="00EF53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533B">
        <w:rPr>
          <w:rFonts w:ascii="Times New Roman" w:hAnsi="Times New Roman" w:cs="Times New Roman"/>
          <w:sz w:val="24"/>
          <w:szCs w:val="24"/>
        </w:rPr>
        <w:t xml:space="preserve">в муниципальной </w:t>
      </w:r>
      <w:r w:rsidRPr="0043138A">
        <w:rPr>
          <w:rFonts w:ascii="Times New Roman" w:hAnsi="Times New Roman" w:cs="Times New Roman"/>
          <w:sz w:val="24"/>
          <w:szCs w:val="24"/>
        </w:rPr>
        <w:t>собственности города Невинномысска, утвержденного постановлением администрации города Невинномысска</w:t>
      </w:r>
      <w:r w:rsidR="006D5435" w:rsidRPr="0043138A">
        <w:rPr>
          <w:rFonts w:ascii="Times New Roman" w:hAnsi="Times New Roman" w:cs="Times New Roman"/>
          <w:sz w:val="24"/>
          <w:szCs w:val="24"/>
        </w:rPr>
        <w:t>.</w:t>
      </w:r>
    </w:p>
    <w:p w:rsidR="006D5435" w:rsidRPr="0043138A" w:rsidRDefault="00EF533B" w:rsidP="0043138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3138A">
        <w:rPr>
          <w:rFonts w:ascii="Times New Roman" w:hAnsi="Times New Roman" w:cs="Times New Roman"/>
          <w:sz w:val="24"/>
          <w:szCs w:val="24"/>
        </w:rPr>
        <w:t>5.6</w:t>
      </w:r>
      <w:r w:rsidR="006D5435" w:rsidRPr="0043138A">
        <w:rPr>
          <w:rFonts w:ascii="Times New Roman" w:hAnsi="Times New Roman" w:cs="Times New Roman"/>
          <w:sz w:val="24"/>
          <w:szCs w:val="24"/>
        </w:rPr>
        <w:t>. Любой участник конкурса имеет право обжаловать действия (бездействие) организатора конкурса, комиссии, если такие действия (бездействие) нарушают права и законные интересы участника конкурса, в антимонопольный орган, в судебном порядке.</w:t>
      </w:r>
    </w:p>
    <w:p w:rsidR="006D5435" w:rsidRPr="0043138A" w:rsidRDefault="006D5435" w:rsidP="0043138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3138A">
        <w:rPr>
          <w:rFonts w:ascii="Times New Roman" w:hAnsi="Times New Roman" w:cs="Times New Roman"/>
          <w:sz w:val="24"/>
          <w:szCs w:val="24"/>
        </w:rPr>
        <w:t xml:space="preserve">Жалоба на положение </w:t>
      </w:r>
      <w:r w:rsidR="00EF533B" w:rsidRPr="0043138A">
        <w:rPr>
          <w:rFonts w:ascii="Times New Roman" w:hAnsi="Times New Roman" w:cs="Times New Roman"/>
          <w:sz w:val="24"/>
          <w:szCs w:val="24"/>
        </w:rPr>
        <w:t xml:space="preserve">конкурсной </w:t>
      </w:r>
      <w:r w:rsidRPr="0043138A">
        <w:rPr>
          <w:rFonts w:ascii="Times New Roman" w:hAnsi="Times New Roman" w:cs="Times New Roman"/>
          <w:sz w:val="24"/>
          <w:szCs w:val="24"/>
        </w:rPr>
        <w:t>документации или извещения о проведении конкурса может быть подана в сроки, установленные законодательством. При этом в случае, если обжалуемые действия (бездействие) совершены после начала вскрытия конвертов с заявками на участие в конкурсе, обжалование таких действий (бездействия) может осуществляться только участником конкурса, подавшим заявку на участие в нем.</w:t>
      </w:r>
    </w:p>
    <w:p w:rsidR="006D5435" w:rsidRPr="0043138A" w:rsidRDefault="00EF533B" w:rsidP="0043138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3138A">
        <w:rPr>
          <w:rFonts w:ascii="Times New Roman" w:hAnsi="Times New Roman" w:cs="Times New Roman"/>
          <w:sz w:val="24"/>
          <w:szCs w:val="24"/>
        </w:rPr>
        <w:t>5.7</w:t>
      </w:r>
      <w:r w:rsidR="006D5435" w:rsidRPr="0043138A">
        <w:rPr>
          <w:rFonts w:ascii="Times New Roman" w:hAnsi="Times New Roman" w:cs="Times New Roman"/>
          <w:sz w:val="24"/>
          <w:szCs w:val="24"/>
        </w:rPr>
        <w:t>. Лицо, с которым заключается договор, вправе приступить к установке рекламной конструкции после заключения договора и оформления в установленном законодательством порядке разрешения на установку рекламной конструкции.</w:t>
      </w:r>
    </w:p>
    <w:p w:rsidR="006D5435" w:rsidRPr="0043138A" w:rsidRDefault="0043138A" w:rsidP="0043138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3138A">
        <w:rPr>
          <w:rFonts w:ascii="Times New Roman" w:hAnsi="Times New Roman" w:cs="Times New Roman"/>
          <w:sz w:val="24"/>
          <w:szCs w:val="24"/>
        </w:rPr>
        <w:t>5.8</w:t>
      </w:r>
      <w:r w:rsidR="006D5435" w:rsidRPr="0043138A">
        <w:rPr>
          <w:rFonts w:ascii="Times New Roman" w:hAnsi="Times New Roman" w:cs="Times New Roman"/>
          <w:sz w:val="24"/>
          <w:szCs w:val="24"/>
        </w:rPr>
        <w:t>. В случае установки рекламной конструкции до получения разрешения на установку рекламной конструкции наступает административная ответственность, предусмотренная действующим законодательством, а конструкция подлежит демонтажу в установленном законодательством порядке.</w:t>
      </w:r>
    </w:p>
    <w:p w:rsidR="007F4C8C" w:rsidRPr="00AA3CCA" w:rsidRDefault="007F4C8C" w:rsidP="0043138A">
      <w:pPr>
        <w:spacing w:line="240" w:lineRule="exact"/>
        <w:jc w:val="center"/>
        <w:rPr>
          <w:sz w:val="24"/>
          <w:szCs w:val="24"/>
          <w:lang w:eastAsia="ru-RU"/>
        </w:rPr>
      </w:pPr>
    </w:p>
    <w:p w:rsidR="00C44938" w:rsidRPr="0059590F" w:rsidRDefault="00C44938" w:rsidP="00C44938">
      <w:pPr>
        <w:widowControl w:val="0"/>
        <w:shd w:val="clear" w:color="auto" w:fill="FFFFFF"/>
        <w:jc w:val="center"/>
        <w:rPr>
          <w:b/>
          <w:sz w:val="24"/>
          <w:szCs w:val="24"/>
        </w:rPr>
      </w:pPr>
      <w:r w:rsidRPr="0059590F">
        <w:rPr>
          <w:color w:val="FF0000"/>
          <w:sz w:val="24"/>
          <w:szCs w:val="24"/>
        </w:rPr>
        <w:br w:type="page"/>
      </w:r>
      <w:r w:rsidR="00AA3CCA">
        <w:rPr>
          <w:b/>
          <w:sz w:val="24"/>
          <w:szCs w:val="24"/>
        </w:rPr>
        <w:lastRenderedPageBreak/>
        <w:t>Глава</w:t>
      </w:r>
      <w:r w:rsidRPr="0059590F">
        <w:rPr>
          <w:b/>
          <w:sz w:val="24"/>
          <w:szCs w:val="24"/>
        </w:rPr>
        <w:t xml:space="preserve"> 2. ИНФОРМАЦИОННАЯ КАРТА </w:t>
      </w:r>
      <w:r w:rsidR="0043138A">
        <w:rPr>
          <w:b/>
          <w:sz w:val="24"/>
          <w:szCs w:val="24"/>
        </w:rPr>
        <w:t>ОТКРЫТОГО КОНКУРСА</w:t>
      </w:r>
      <w:r w:rsidRPr="0059590F">
        <w:rPr>
          <w:b/>
          <w:sz w:val="24"/>
          <w:szCs w:val="24"/>
        </w:rPr>
        <w:t>.</w:t>
      </w:r>
    </w:p>
    <w:tbl>
      <w:tblPr>
        <w:tblW w:w="4994" w:type="pct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3303"/>
        <w:gridCol w:w="10"/>
        <w:gridCol w:w="1100"/>
        <w:gridCol w:w="5713"/>
      </w:tblGrid>
      <w:tr w:rsidR="003F0B52" w:rsidRPr="0059590F" w:rsidTr="007C4381">
        <w:trPr>
          <w:trHeight w:val="290"/>
          <w:jc w:val="center"/>
        </w:trPr>
        <w:tc>
          <w:tcPr>
            <w:tcW w:w="2179" w:type="pct"/>
            <w:gridSpan w:val="3"/>
            <w:shd w:val="clear" w:color="auto" w:fill="FFFFFF"/>
          </w:tcPr>
          <w:p w:rsidR="003F0B52" w:rsidRPr="0059590F" w:rsidRDefault="00935E6E" w:rsidP="00935E6E">
            <w:pPr>
              <w:keepNext/>
              <w:keepLines/>
              <w:widowControl w:val="0"/>
              <w:suppressLineNumbers/>
              <w:suppressAutoHyphens/>
              <w:rPr>
                <w:b/>
                <w:sz w:val="24"/>
                <w:szCs w:val="24"/>
              </w:rPr>
            </w:pPr>
            <w:r w:rsidRPr="00935E6E">
              <w:rPr>
                <w:sz w:val="24"/>
                <w:szCs w:val="24"/>
              </w:rPr>
              <w:t>Номер пункта в Главе 1 настоящей конкурсной документации</w:t>
            </w:r>
            <w:r>
              <w:rPr>
                <w:sz w:val="24"/>
                <w:szCs w:val="24"/>
              </w:rPr>
              <w:t xml:space="preserve">: </w:t>
            </w:r>
            <w:r w:rsidRPr="00935E6E">
              <w:rPr>
                <w:b/>
                <w:sz w:val="24"/>
                <w:szCs w:val="24"/>
              </w:rPr>
              <w:t>1.5</w:t>
            </w:r>
            <w:r>
              <w:rPr>
                <w:b/>
                <w:sz w:val="24"/>
                <w:szCs w:val="24"/>
              </w:rPr>
              <w:t xml:space="preserve">, </w:t>
            </w:r>
            <w:r w:rsidR="003F0B52" w:rsidRPr="0059590F">
              <w:rPr>
                <w:b/>
                <w:sz w:val="24"/>
                <w:szCs w:val="24"/>
              </w:rPr>
              <w:t>1.6</w:t>
            </w:r>
            <w:r w:rsidR="00CC79B9" w:rsidRPr="0059590F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1.7</w:t>
            </w:r>
          </w:p>
        </w:tc>
        <w:tc>
          <w:tcPr>
            <w:tcW w:w="2821" w:type="pct"/>
            <w:shd w:val="clear" w:color="auto" w:fill="FFFFFF"/>
          </w:tcPr>
          <w:p w:rsidR="003F0B52" w:rsidRPr="0059590F" w:rsidRDefault="003F0B52" w:rsidP="00613B61">
            <w:pPr>
              <w:keepNext/>
              <w:keepLines/>
              <w:widowControl w:val="0"/>
              <w:suppressLineNumbers/>
              <w:suppressAutoHyphens/>
              <w:rPr>
                <w:sz w:val="24"/>
                <w:szCs w:val="24"/>
              </w:rPr>
            </w:pPr>
            <w:r w:rsidRPr="0059590F">
              <w:rPr>
                <w:bCs/>
                <w:sz w:val="24"/>
                <w:szCs w:val="24"/>
              </w:rPr>
              <w:t xml:space="preserve">Предмет </w:t>
            </w:r>
            <w:r w:rsidR="00BA26C2" w:rsidRPr="0059590F">
              <w:rPr>
                <w:bCs/>
                <w:sz w:val="24"/>
                <w:szCs w:val="24"/>
              </w:rPr>
              <w:t xml:space="preserve">и объект </w:t>
            </w:r>
            <w:r w:rsidR="00613B61">
              <w:rPr>
                <w:bCs/>
                <w:sz w:val="24"/>
                <w:szCs w:val="24"/>
              </w:rPr>
              <w:t>конкурса</w:t>
            </w:r>
            <w:r w:rsidR="00CC79B9" w:rsidRPr="0059590F">
              <w:rPr>
                <w:sz w:val="24"/>
                <w:szCs w:val="24"/>
              </w:rPr>
              <w:t xml:space="preserve">, начальная (минимальная) </w:t>
            </w:r>
            <w:r w:rsidR="00284929" w:rsidRPr="0059590F">
              <w:rPr>
                <w:sz w:val="24"/>
                <w:szCs w:val="24"/>
              </w:rPr>
              <w:t xml:space="preserve">цена </w:t>
            </w:r>
            <w:r w:rsidR="00AB792A">
              <w:rPr>
                <w:sz w:val="24"/>
                <w:szCs w:val="24"/>
              </w:rPr>
              <w:t>договора</w:t>
            </w:r>
            <w:r w:rsidR="00905032">
              <w:rPr>
                <w:sz w:val="24"/>
                <w:szCs w:val="24"/>
              </w:rPr>
              <w:t xml:space="preserve"> </w:t>
            </w:r>
            <w:r w:rsidR="00284929" w:rsidRPr="0059590F">
              <w:rPr>
                <w:sz w:val="24"/>
                <w:szCs w:val="24"/>
              </w:rPr>
              <w:t>(годовой разме</w:t>
            </w:r>
            <w:r w:rsidR="007F15EC">
              <w:rPr>
                <w:sz w:val="24"/>
                <w:szCs w:val="24"/>
              </w:rPr>
              <w:t>р)</w:t>
            </w:r>
            <w:r w:rsidR="009E1390">
              <w:rPr>
                <w:sz w:val="24"/>
                <w:szCs w:val="24"/>
              </w:rPr>
              <w:t>, размер задатка</w:t>
            </w:r>
            <w:r w:rsidR="00284929" w:rsidRPr="0059590F">
              <w:rPr>
                <w:sz w:val="24"/>
                <w:szCs w:val="24"/>
              </w:rPr>
              <w:t>.</w:t>
            </w:r>
          </w:p>
        </w:tc>
      </w:tr>
      <w:tr w:rsidR="003F0B52" w:rsidRPr="0059590F" w:rsidTr="007C4381">
        <w:trPr>
          <w:trHeight w:val="628"/>
          <w:jc w:val="center"/>
        </w:trPr>
        <w:tc>
          <w:tcPr>
            <w:tcW w:w="5000" w:type="pct"/>
            <w:gridSpan w:val="4"/>
            <w:shd w:val="clear" w:color="auto" w:fill="FFFFFF"/>
          </w:tcPr>
          <w:p w:rsidR="00E91050" w:rsidRDefault="00E91050" w:rsidP="00C10BAD">
            <w:pPr>
              <w:jc w:val="both"/>
              <w:rPr>
                <w:sz w:val="24"/>
                <w:szCs w:val="24"/>
              </w:rPr>
            </w:pPr>
            <w:r w:rsidRPr="0059590F">
              <w:rPr>
                <w:sz w:val="24"/>
                <w:szCs w:val="24"/>
              </w:rPr>
              <w:t xml:space="preserve">Предметом </w:t>
            </w:r>
            <w:r w:rsidR="00613B61">
              <w:rPr>
                <w:sz w:val="24"/>
                <w:szCs w:val="24"/>
              </w:rPr>
              <w:t>конкурса</w:t>
            </w:r>
            <w:r w:rsidRPr="0059590F">
              <w:rPr>
                <w:sz w:val="24"/>
                <w:szCs w:val="24"/>
              </w:rPr>
              <w:t xml:space="preserve"> является </w:t>
            </w:r>
            <w:r w:rsidR="00C61446" w:rsidRPr="007C4E15">
              <w:rPr>
                <w:sz w:val="24"/>
                <w:szCs w:val="24"/>
              </w:rPr>
              <w:t xml:space="preserve">право </w:t>
            </w:r>
            <w:r w:rsidR="00613B61">
              <w:rPr>
                <w:sz w:val="24"/>
                <w:szCs w:val="24"/>
              </w:rPr>
              <w:t>на заключение</w:t>
            </w:r>
            <w:r w:rsidR="00C61446" w:rsidRPr="007C4E15">
              <w:rPr>
                <w:sz w:val="24"/>
                <w:szCs w:val="24"/>
              </w:rPr>
              <w:t xml:space="preserve"> договора </w:t>
            </w:r>
            <w:r w:rsidR="00656E51" w:rsidRPr="002933FD">
              <w:rPr>
                <w:sz w:val="24"/>
                <w:szCs w:val="24"/>
              </w:rPr>
              <w:t>на установку и эксплуатацию рекламной конструкции на земельном участке, находящемся в муниципальной собственности города Невинномысска или государственная собственность на который не разграничена, а также на здании или ином имуществе, находящемся в муниципальной собственности города Невинномысска</w:t>
            </w:r>
            <w:r w:rsidR="00C61446" w:rsidRPr="007C4E15">
              <w:rPr>
                <w:sz w:val="24"/>
                <w:szCs w:val="24"/>
              </w:rPr>
              <w:t>,</w:t>
            </w:r>
            <w:r w:rsidR="004367AB">
              <w:rPr>
                <w:sz w:val="24"/>
                <w:szCs w:val="24"/>
              </w:rPr>
              <w:t xml:space="preserve"> </w:t>
            </w:r>
            <w:r w:rsidR="00C61446" w:rsidRPr="007C4E15">
              <w:rPr>
                <w:sz w:val="24"/>
                <w:szCs w:val="24"/>
              </w:rPr>
              <w:t xml:space="preserve"> </w:t>
            </w:r>
            <w:r w:rsidR="00284929" w:rsidRPr="0059590F">
              <w:rPr>
                <w:sz w:val="24"/>
                <w:szCs w:val="24"/>
              </w:rPr>
              <w:t>по следующим лотам</w:t>
            </w:r>
            <w:r w:rsidR="00926A52" w:rsidRPr="0059590F">
              <w:rPr>
                <w:sz w:val="24"/>
                <w:szCs w:val="24"/>
              </w:rPr>
              <w:t>:</w:t>
            </w:r>
          </w:p>
          <w:p w:rsidR="00CA08E6" w:rsidRDefault="00CA08E6" w:rsidP="00CA08E6">
            <w:pPr>
              <w:jc w:val="center"/>
              <w:rPr>
                <w:sz w:val="28"/>
                <w:szCs w:val="28"/>
              </w:rPr>
            </w:pPr>
            <w:r w:rsidRPr="00CA08E6">
              <w:rPr>
                <w:sz w:val="28"/>
                <w:szCs w:val="28"/>
              </w:rPr>
              <w:t>Лот № 1</w:t>
            </w:r>
          </w:p>
          <w:tbl>
            <w:tblPr>
              <w:tblW w:w="933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67"/>
              <w:gridCol w:w="3532"/>
              <w:gridCol w:w="1844"/>
              <w:gridCol w:w="1134"/>
              <w:gridCol w:w="850"/>
              <w:gridCol w:w="1403"/>
            </w:tblGrid>
            <w:tr w:rsidR="007C4381" w:rsidTr="007C4381">
              <w:trPr>
                <w:cantSplit/>
                <w:trHeight w:val="2302"/>
                <w:jc w:val="center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4381" w:rsidRDefault="007C4381">
                  <w:pPr>
                    <w:overflowPunct w:val="0"/>
                    <w:autoSpaceDE w:val="0"/>
                    <w:snapToGrid w:val="0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</w:p>
                <w:p w:rsidR="007C4381" w:rsidRDefault="007C4381">
                  <w:pPr>
                    <w:overflowPunct w:val="0"/>
                    <w:autoSpaceDE w:val="0"/>
                    <w:snapToGrid w:val="0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№</w:t>
                  </w:r>
                </w:p>
                <w:p w:rsidR="007C4381" w:rsidRDefault="007C4381">
                  <w:pPr>
                    <w:overflowPunct w:val="0"/>
                    <w:autoSpaceDE w:val="0"/>
                    <w:snapToGrid w:val="0"/>
                    <w:spacing w:line="276" w:lineRule="auto"/>
                    <w:ind w:left="-108" w:firstLine="43"/>
                    <w:jc w:val="center"/>
                    <w:rPr>
                      <w:sz w:val="16"/>
                      <w:szCs w:val="16"/>
                    </w:rPr>
                  </w:pPr>
                  <w:proofErr w:type="gramStart"/>
                  <w:r>
                    <w:rPr>
                      <w:sz w:val="16"/>
                      <w:szCs w:val="16"/>
                    </w:rPr>
                    <w:t>п</w:t>
                  </w:r>
                  <w:proofErr w:type="gramEnd"/>
                  <w:r>
                    <w:rPr>
                      <w:sz w:val="16"/>
                      <w:szCs w:val="16"/>
                    </w:rPr>
                    <w:t>/п</w:t>
                  </w:r>
                </w:p>
                <w:p w:rsidR="007C4381" w:rsidRDefault="007C4381">
                  <w:pPr>
                    <w:overflowPunct w:val="0"/>
                    <w:autoSpaceDE w:val="0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4381" w:rsidRDefault="007C4381">
                  <w:pPr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Объекты договора на установку и эксплуатацию рекламной конструкции на земельном участке, находящемся в муниципальной собственности города Невинномысска или государственная собственность на который не разграничена, а также на здании или ином имуществе, находящемся в муниципальной собственности города Невинномысска</w:t>
                  </w:r>
                </w:p>
                <w:p w:rsidR="007C4381" w:rsidRDefault="007C4381">
                  <w:pPr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4381" w:rsidRDefault="007C4381">
                  <w:pPr>
                    <w:overflowPunct w:val="0"/>
                    <w:autoSpaceDE w:val="0"/>
                    <w:snapToGrid w:val="0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Место установки и эксплуатации рекламной конструкции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hideMark/>
                </w:tcPr>
                <w:p w:rsidR="007C4381" w:rsidRDefault="007C4381">
                  <w:pPr>
                    <w:overflowPunct w:val="0"/>
                    <w:autoSpaceDE w:val="0"/>
                    <w:snapToGrid w:val="0"/>
                    <w:spacing w:line="276" w:lineRule="auto"/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Шифр рекламной конструкции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hideMark/>
                </w:tcPr>
                <w:p w:rsidR="007C4381" w:rsidRDefault="007C4381">
                  <w:pPr>
                    <w:overflowPunct w:val="0"/>
                    <w:autoSpaceDE w:val="0"/>
                    <w:snapToGrid w:val="0"/>
                    <w:spacing w:line="276" w:lineRule="auto"/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Габариты рекламной конструкции (м)</w:t>
                  </w:r>
                </w:p>
              </w:tc>
              <w:tc>
                <w:tcPr>
                  <w:tcW w:w="1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hideMark/>
                </w:tcPr>
                <w:p w:rsidR="007C4381" w:rsidRDefault="007C4381">
                  <w:pPr>
                    <w:overflowPunct w:val="0"/>
                    <w:autoSpaceDE w:val="0"/>
                    <w:snapToGrid w:val="0"/>
                    <w:spacing w:line="276" w:lineRule="auto"/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Площадь информационного поля рекламной конструкции                       (кв. м)</w:t>
                  </w:r>
                </w:p>
              </w:tc>
            </w:tr>
            <w:tr w:rsidR="007C4381" w:rsidTr="007C4381">
              <w:trPr>
                <w:trHeight w:val="301"/>
                <w:jc w:val="center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7C4381" w:rsidRDefault="007C4381">
                  <w:pPr>
                    <w:overflowPunct w:val="0"/>
                    <w:autoSpaceDE w:val="0"/>
                    <w:snapToGrid w:val="0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7C4381" w:rsidRDefault="007C4381">
                  <w:pPr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7C4381" w:rsidRDefault="007C4381">
                  <w:pPr>
                    <w:overflowPunct w:val="0"/>
                    <w:autoSpaceDE w:val="0"/>
                    <w:snapToGrid w:val="0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7C4381" w:rsidRDefault="007C4381">
                  <w:pPr>
                    <w:overflowPunct w:val="0"/>
                    <w:autoSpaceDE w:val="0"/>
                    <w:snapToGrid w:val="0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7C4381" w:rsidRDefault="007C4381">
                  <w:pPr>
                    <w:overflowPunct w:val="0"/>
                    <w:autoSpaceDE w:val="0"/>
                    <w:snapToGrid w:val="0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7C4381" w:rsidRDefault="007C4381">
                  <w:pPr>
                    <w:overflowPunct w:val="0"/>
                    <w:autoSpaceDE w:val="0"/>
                    <w:snapToGrid w:val="0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6</w:t>
                  </w:r>
                </w:p>
              </w:tc>
            </w:tr>
            <w:tr w:rsidR="007C4381" w:rsidTr="007C4381">
              <w:trPr>
                <w:trHeight w:val="662"/>
                <w:jc w:val="center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C4381" w:rsidRDefault="007C4381">
                  <w:pPr>
                    <w:overflowPunct w:val="0"/>
                    <w:autoSpaceDE w:val="0"/>
                    <w:snapToGrid w:val="0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1.</w:t>
                  </w:r>
                </w:p>
              </w:tc>
              <w:tc>
                <w:tcPr>
                  <w:tcW w:w="3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C4381" w:rsidRDefault="007C4381">
                  <w:pPr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Тип рекламной конструкции:</w:t>
                  </w:r>
                </w:p>
                <w:p w:rsidR="007C4381" w:rsidRDefault="007C4381">
                  <w:pPr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билборд</w:t>
                  </w:r>
                  <w:proofErr w:type="spellEnd"/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C4381" w:rsidRDefault="007C4381">
                  <w:pPr>
                    <w:overflowPunct w:val="0"/>
                    <w:autoSpaceDE w:val="0"/>
                    <w:snapToGrid w:val="0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ул. </w:t>
                  </w:r>
                  <w:proofErr w:type="gramStart"/>
                  <w:r>
                    <w:rPr>
                      <w:sz w:val="16"/>
                      <w:szCs w:val="16"/>
                    </w:rPr>
                    <w:t>Монтажная</w:t>
                  </w:r>
                  <w:proofErr w:type="gramEnd"/>
                  <w:r>
                    <w:rPr>
                      <w:sz w:val="16"/>
                      <w:szCs w:val="16"/>
                    </w:rPr>
                    <w:t xml:space="preserve">, в р-не </w:t>
                  </w:r>
                  <w:proofErr w:type="spellStart"/>
                  <w:r>
                    <w:rPr>
                      <w:sz w:val="16"/>
                      <w:szCs w:val="16"/>
                    </w:rPr>
                    <w:t>зд</w:t>
                  </w:r>
                  <w:proofErr w:type="spellEnd"/>
                  <w:r>
                    <w:rPr>
                      <w:sz w:val="16"/>
                      <w:szCs w:val="16"/>
                    </w:rPr>
                    <w:t>. № 36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C4381" w:rsidRDefault="007C4381">
                  <w:pPr>
                    <w:overflowPunct w:val="0"/>
                    <w:autoSpaceDE w:val="0"/>
                    <w:snapToGrid w:val="0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Щ-18-001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C4381" w:rsidRDefault="007C4381">
                  <w:pPr>
                    <w:overflowPunct w:val="0"/>
                    <w:autoSpaceDE w:val="0"/>
                    <w:snapToGrid w:val="0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 х 6</w:t>
                  </w:r>
                </w:p>
              </w:tc>
              <w:tc>
                <w:tcPr>
                  <w:tcW w:w="1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C4381" w:rsidRDefault="007C4381">
                  <w:pPr>
                    <w:overflowPunct w:val="0"/>
                    <w:autoSpaceDE w:val="0"/>
                    <w:snapToGrid w:val="0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36</w:t>
                  </w:r>
                </w:p>
              </w:tc>
            </w:tr>
            <w:tr w:rsidR="007C4381" w:rsidTr="007C4381">
              <w:trPr>
                <w:trHeight w:val="653"/>
                <w:jc w:val="center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C4381" w:rsidRDefault="007C4381">
                  <w:pPr>
                    <w:overflowPunct w:val="0"/>
                    <w:autoSpaceDE w:val="0"/>
                    <w:snapToGrid w:val="0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2.</w:t>
                  </w:r>
                </w:p>
              </w:tc>
              <w:tc>
                <w:tcPr>
                  <w:tcW w:w="3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C4381" w:rsidRDefault="007C4381">
                  <w:pPr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Тип рекламной конструкции:</w:t>
                  </w:r>
                </w:p>
                <w:p w:rsidR="007C4381" w:rsidRDefault="007C4381">
                  <w:pPr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билборд</w:t>
                  </w:r>
                  <w:proofErr w:type="spellEnd"/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C4381" w:rsidRDefault="007C4381">
                  <w:pPr>
                    <w:overflowPunct w:val="0"/>
                    <w:autoSpaceDE w:val="0"/>
                    <w:snapToGrid w:val="0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ул. </w:t>
                  </w:r>
                  <w:proofErr w:type="gramStart"/>
                  <w:r>
                    <w:rPr>
                      <w:sz w:val="16"/>
                      <w:szCs w:val="16"/>
                    </w:rPr>
                    <w:t>Монтажная</w:t>
                  </w:r>
                  <w:proofErr w:type="gramEnd"/>
                  <w:r>
                    <w:rPr>
                      <w:sz w:val="16"/>
                      <w:szCs w:val="16"/>
                    </w:rPr>
                    <w:t xml:space="preserve">, в р-не </w:t>
                  </w:r>
                  <w:proofErr w:type="spellStart"/>
                  <w:r>
                    <w:rPr>
                      <w:sz w:val="16"/>
                      <w:szCs w:val="16"/>
                    </w:rPr>
                    <w:t>зд</w:t>
                  </w:r>
                  <w:proofErr w:type="spellEnd"/>
                  <w:r>
                    <w:rPr>
                      <w:sz w:val="16"/>
                      <w:szCs w:val="16"/>
                    </w:rPr>
                    <w:t>. № 30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C4381" w:rsidRDefault="007C4381">
                  <w:pPr>
                    <w:overflowPunct w:val="0"/>
                    <w:autoSpaceDE w:val="0"/>
                    <w:snapToGrid w:val="0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Щ-18-002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C4381" w:rsidRDefault="007C4381">
                  <w:pPr>
                    <w:overflowPunct w:val="0"/>
                    <w:autoSpaceDE w:val="0"/>
                    <w:snapToGrid w:val="0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 х 6</w:t>
                  </w:r>
                </w:p>
              </w:tc>
              <w:tc>
                <w:tcPr>
                  <w:tcW w:w="1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C4381" w:rsidRDefault="007C4381">
                  <w:pPr>
                    <w:overflowPunct w:val="0"/>
                    <w:autoSpaceDE w:val="0"/>
                    <w:snapToGrid w:val="0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36</w:t>
                  </w:r>
                </w:p>
              </w:tc>
            </w:tr>
            <w:tr w:rsidR="007C4381" w:rsidTr="007C4381">
              <w:trPr>
                <w:trHeight w:val="650"/>
                <w:jc w:val="center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C4381" w:rsidRDefault="007C4381">
                  <w:pPr>
                    <w:overflowPunct w:val="0"/>
                    <w:autoSpaceDE w:val="0"/>
                    <w:snapToGrid w:val="0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3.</w:t>
                  </w:r>
                </w:p>
              </w:tc>
              <w:tc>
                <w:tcPr>
                  <w:tcW w:w="3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C4381" w:rsidRDefault="007C4381">
                  <w:pPr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Тип рекламной конструкции:</w:t>
                  </w:r>
                </w:p>
                <w:p w:rsidR="007C4381" w:rsidRDefault="007C4381">
                  <w:pPr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билборд</w:t>
                  </w:r>
                  <w:proofErr w:type="spellEnd"/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C4381" w:rsidRDefault="007C4381">
                  <w:pPr>
                    <w:overflowPunct w:val="0"/>
                    <w:autoSpaceDE w:val="0"/>
                    <w:snapToGrid w:val="0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бульвар Мира 23В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C4381" w:rsidRDefault="007C4381">
                  <w:pPr>
                    <w:overflowPunct w:val="0"/>
                    <w:autoSpaceDE w:val="0"/>
                    <w:snapToGrid w:val="0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Щ-15-004  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C4381" w:rsidRDefault="007C4381">
                  <w:pPr>
                    <w:overflowPunct w:val="0"/>
                    <w:autoSpaceDE w:val="0"/>
                    <w:snapToGrid w:val="0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 х 6</w:t>
                  </w:r>
                </w:p>
              </w:tc>
              <w:tc>
                <w:tcPr>
                  <w:tcW w:w="1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C4381" w:rsidRDefault="007C4381">
                  <w:pPr>
                    <w:overflowPunct w:val="0"/>
                    <w:autoSpaceDE w:val="0"/>
                    <w:snapToGrid w:val="0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36</w:t>
                  </w:r>
                </w:p>
              </w:tc>
            </w:tr>
            <w:tr w:rsidR="007C4381" w:rsidTr="007C4381">
              <w:trPr>
                <w:trHeight w:val="355"/>
                <w:jc w:val="center"/>
              </w:trPr>
              <w:tc>
                <w:tcPr>
                  <w:tcW w:w="7924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C4381" w:rsidRDefault="007C4381">
                  <w:pPr>
                    <w:overflowPunct w:val="0"/>
                    <w:autoSpaceDE w:val="0"/>
                    <w:snapToGrid w:val="0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ИТОГО</w:t>
                  </w:r>
                </w:p>
              </w:tc>
              <w:tc>
                <w:tcPr>
                  <w:tcW w:w="1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C4381" w:rsidRDefault="007C4381">
                  <w:pPr>
                    <w:overflowPunct w:val="0"/>
                    <w:autoSpaceDE w:val="0"/>
                    <w:snapToGrid w:val="0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108</w:t>
                  </w:r>
                </w:p>
              </w:tc>
            </w:tr>
            <w:tr w:rsidR="007C4381" w:rsidTr="007C4381">
              <w:trPr>
                <w:trHeight w:val="1007"/>
                <w:jc w:val="center"/>
              </w:trPr>
              <w:tc>
                <w:tcPr>
                  <w:tcW w:w="7924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C4381" w:rsidRDefault="007C4381">
                  <w:pPr>
                    <w:overflowPunct w:val="0"/>
                    <w:autoSpaceDE w:val="0"/>
                    <w:snapToGrid w:val="0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Начальная (минимальная) цена договора на установку и эксплуатацию рекламной конструкции на земельном участке, находящемся в муниципальной собственности города Невинномысска или государственная собственность на который не разграничена, а также на здании или ином имуществе, находящемся в муниципальной собственности города Невинномысска (цена лота) в размере ежегодного платежа (руб.)</w:t>
                  </w:r>
                </w:p>
              </w:tc>
              <w:tc>
                <w:tcPr>
                  <w:tcW w:w="1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C4381" w:rsidRDefault="007C4381">
                  <w:pPr>
                    <w:overflowPunct w:val="0"/>
                    <w:autoSpaceDE w:val="0"/>
                    <w:snapToGrid w:val="0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97 200</w:t>
                  </w:r>
                </w:p>
              </w:tc>
            </w:tr>
            <w:tr w:rsidR="007C4381" w:rsidTr="007C4381">
              <w:trPr>
                <w:trHeight w:val="385"/>
                <w:jc w:val="center"/>
              </w:trPr>
              <w:tc>
                <w:tcPr>
                  <w:tcW w:w="7924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C4381" w:rsidRDefault="007C4381">
                  <w:pPr>
                    <w:overflowPunct w:val="0"/>
                    <w:autoSpaceDE w:val="0"/>
                    <w:snapToGrid w:val="0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Размер задатка (руб.)</w:t>
                  </w:r>
                </w:p>
              </w:tc>
              <w:tc>
                <w:tcPr>
                  <w:tcW w:w="1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C4381" w:rsidRDefault="007C4381">
                  <w:pPr>
                    <w:overflowPunct w:val="0"/>
                    <w:autoSpaceDE w:val="0"/>
                    <w:snapToGrid w:val="0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97 200</w:t>
                  </w:r>
                </w:p>
              </w:tc>
            </w:tr>
          </w:tbl>
          <w:p w:rsidR="007C4381" w:rsidRPr="00CA08E6" w:rsidRDefault="007C4381" w:rsidP="00CA08E6">
            <w:pPr>
              <w:jc w:val="center"/>
              <w:rPr>
                <w:sz w:val="28"/>
                <w:szCs w:val="28"/>
              </w:rPr>
            </w:pPr>
          </w:p>
          <w:p w:rsidR="00CA08E6" w:rsidRPr="00CA08E6" w:rsidRDefault="00CA08E6" w:rsidP="00B36CBF">
            <w:pPr>
              <w:spacing w:before="240"/>
              <w:jc w:val="center"/>
              <w:rPr>
                <w:sz w:val="28"/>
                <w:szCs w:val="28"/>
              </w:rPr>
            </w:pPr>
            <w:r w:rsidRPr="00CA08E6">
              <w:rPr>
                <w:sz w:val="28"/>
                <w:szCs w:val="28"/>
              </w:rPr>
              <w:t>Лот № 2</w:t>
            </w:r>
          </w:p>
          <w:tbl>
            <w:tblPr>
              <w:tblW w:w="933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67"/>
              <w:gridCol w:w="3532"/>
              <w:gridCol w:w="1844"/>
              <w:gridCol w:w="1277"/>
              <w:gridCol w:w="992"/>
              <w:gridCol w:w="1118"/>
            </w:tblGrid>
            <w:tr w:rsidR="007C4381" w:rsidTr="007C4381">
              <w:trPr>
                <w:cantSplit/>
                <w:trHeight w:val="1846"/>
                <w:jc w:val="center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4381" w:rsidRDefault="007C4381">
                  <w:pPr>
                    <w:overflowPunct w:val="0"/>
                    <w:autoSpaceDE w:val="0"/>
                    <w:snapToGrid w:val="0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</w:p>
                <w:p w:rsidR="007C4381" w:rsidRDefault="007C4381">
                  <w:pPr>
                    <w:overflowPunct w:val="0"/>
                    <w:autoSpaceDE w:val="0"/>
                    <w:snapToGrid w:val="0"/>
                    <w:spacing w:line="276" w:lineRule="auto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>№</w:t>
                  </w:r>
                </w:p>
                <w:p w:rsidR="007C4381" w:rsidRDefault="007C4381">
                  <w:pPr>
                    <w:overflowPunct w:val="0"/>
                    <w:autoSpaceDE w:val="0"/>
                    <w:snapToGrid w:val="0"/>
                    <w:spacing w:line="276" w:lineRule="auto"/>
                    <w:ind w:left="-108" w:firstLine="43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>п/п</w:t>
                  </w:r>
                </w:p>
                <w:p w:rsidR="007C4381" w:rsidRDefault="007C4381">
                  <w:pPr>
                    <w:overflowPunct w:val="0"/>
                    <w:autoSpaceDE w:val="0"/>
                    <w:spacing w:line="276" w:lineRule="auto"/>
                    <w:jc w:val="center"/>
                    <w:rPr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3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4381" w:rsidRDefault="007C4381">
                  <w:pPr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Объекты договора на установку и эксплуатацию рекламной конструкции на земельном участке, находящемся в муниципальной собственности города Невинномысска или государственная собственность на который не разграничена, а также на здании или ином имуществе, находящемся в муниципальной собственности города Невинномысска</w:t>
                  </w:r>
                </w:p>
                <w:p w:rsidR="007C4381" w:rsidRDefault="007C4381">
                  <w:pPr>
                    <w:overflowPunct w:val="0"/>
                    <w:autoSpaceDE w:val="0"/>
                    <w:snapToGrid w:val="0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4381" w:rsidRDefault="007C4381">
                  <w:pPr>
                    <w:overflowPunct w:val="0"/>
                    <w:autoSpaceDE w:val="0"/>
                    <w:snapToGrid w:val="0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Место установки и эксплуатации рекламной конструкции</w:t>
                  </w:r>
                </w:p>
              </w:tc>
              <w:tc>
                <w:tcPr>
                  <w:tcW w:w="12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hideMark/>
                </w:tcPr>
                <w:p w:rsidR="007C4381" w:rsidRDefault="007C4381">
                  <w:pPr>
                    <w:overflowPunct w:val="0"/>
                    <w:autoSpaceDE w:val="0"/>
                    <w:snapToGrid w:val="0"/>
                    <w:spacing w:line="276" w:lineRule="auto"/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Шифр рекламной конструкции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hideMark/>
                </w:tcPr>
                <w:p w:rsidR="007C4381" w:rsidRDefault="007C4381">
                  <w:pPr>
                    <w:overflowPunct w:val="0"/>
                    <w:autoSpaceDE w:val="0"/>
                    <w:snapToGrid w:val="0"/>
                    <w:spacing w:line="276" w:lineRule="auto"/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Габариты рекламной конструкции (м)</w:t>
                  </w:r>
                </w:p>
              </w:tc>
              <w:tc>
                <w:tcPr>
                  <w:tcW w:w="1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hideMark/>
                </w:tcPr>
                <w:p w:rsidR="007C4381" w:rsidRDefault="007C4381">
                  <w:pPr>
                    <w:overflowPunct w:val="0"/>
                    <w:autoSpaceDE w:val="0"/>
                    <w:snapToGrid w:val="0"/>
                    <w:spacing w:line="276" w:lineRule="auto"/>
                    <w:ind w:left="113" w:right="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Площадь информационного поля рекламной конструкции  (кв. м)</w:t>
                  </w:r>
                </w:p>
              </w:tc>
            </w:tr>
            <w:tr w:rsidR="007C4381" w:rsidTr="007C4381">
              <w:trPr>
                <w:trHeight w:val="203"/>
                <w:jc w:val="center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7C4381" w:rsidRDefault="007C4381">
                  <w:pPr>
                    <w:overflowPunct w:val="0"/>
                    <w:autoSpaceDE w:val="0"/>
                    <w:snapToGrid w:val="0"/>
                    <w:spacing w:line="276" w:lineRule="auto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>1</w:t>
                  </w:r>
                </w:p>
              </w:tc>
              <w:tc>
                <w:tcPr>
                  <w:tcW w:w="3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7C4381" w:rsidRDefault="007C4381">
                  <w:pPr>
                    <w:spacing w:line="276" w:lineRule="auto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>2</w:t>
                  </w:r>
                </w:p>
              </w:tc>
              <w:tc>
                <w:tcPr>
                  <w:tcW w:w="1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7C4381" w:rsidRDefault="007C4381">
                  <w:pPr>
                    <w:spacing w:line="276" w:lineRule="auto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>3</w:t>
                  </w:r>
                </w:p>
              </w:tc>
              <w:tc>
                <w:tcPr>
                  <w:tcW w:w="12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7C4381" w:rsidRDefault="007C4381">
                  <w:pPr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7C4381" w:rsidRDefault="007C4381">
                  <w:pPr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7C4381" w:rsidRDefault="007C4381">
                  <w:pPr>
                    <w:overflowPunct w:val="0"/>
                    <w:autoSpaceDE w:val="0"/>
                    <w:snapToGrid w:val="0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6</w:t>
                  </w:r>
                </w:p>
              </w:tc>
            </w:tr>
            <w:tr w:rsidR="007C4381" w:rsidTr="007C4381">
              <w:trPr>
                <w:trHeight w:val="433"/>
                <w:jc w:val="center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C4381" w:rsidRDefault="007C4381">
                  <w:pPr>
                    <w:overflowPunct w:val="0"/>
                    <w:autoSpaceDE w:val="0"/>
                    <w:snapToGrid w:val="0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1.</w:t>
                  </w:r>
                </w:p>
              </w:tc>
              <w:tc>
                <w:tcPr>
                  <w:tcW w:w="3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C4381" w:rsidRDefault="007C4381">
                  <w:pPr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Тип рекламной конструкции:</w:t>
                  </w:r>
                </w:p>
                <w:p w:rsidR="007C4381" w:rsidRDefault="007C4381">
                  <w:pPr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билборд</w:t>
                  </w:r>
                  <w:proofErr w:type="spellEnd"/>
                </w:p>
              </w:tc>
              <w:tc>
                <w:tcPr>
                  <w:tcW w:w="1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C4381" w:rsidRDefault="007C4381">
                  <w:pPr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ФАД Р-217 «Кавказ» 243км+905м (справа)</w:t>
                  </w:r>
                </w:p>
              </w:tc>
              <w:tc>
                <w:tcPr>
                  <w:tcW w:w="12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C4381" w:rsidRDefault="007C4381">
                  <w:pPr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Щ-01-053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C4381" w:rsidRDefault="007C4381">
                  <w:pPr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 х 6</w:t>
                  </w:r>
                </w:p>
              </w:tc>
              <w:tc>
                <w:tcPr>
                  <w:tcW w:w="1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C4381" w:rsidRDefault="007C4381">
                  <w:pPr>
                    <w:overflowPunct w:val="0"/>
                    <w:autoSpaceDE w:val="0"/>
                    <w:snapToGrid w:val="0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36</w:t>
                  </w:r>
                </w:p>
              </w:tc>
            </w:tr>
            <w:tr w:rsidR="007C4381" w:rsidTr="007C4381">
              <w:trPr>
                <w:trHeight w:val="433"/>
                <w:jc w:val="center"/>
              </w:trPr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C4381" w:rsidRDefault="007C4381">
                  <w:pPr>
                    <w:overflowPunct w:val="0"/>
                    <w:autoSpaceDE w:val="0"/>
                    <w:snapToGrid w:val="0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2.</w:t>
                  </w:r>
                </w:p>
              </w:tc>
              <w:tc>
                <w:tcPr>
                  <w:tcW w:w="35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C4381" w:rsidRDefault="007C4381">
                  <w:pPr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Тип рекламной конструкции:</w:t>
                  </w:r>
                </w:p>
                <w:p w:rsidR="007C4381" w:rsidRDefault="007C4381">
                  <w:pPr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билборд</w:t>
                  </w:r>
                  <w:proofErr w:type="spellEnd"/>
                </w:p>
              </w:tc>
              <w:tc>
                <w:tcPr>
                  <w:tcW w:w="1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C4381" w:rsidRDefault="007C4381">
                  <w:pPr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proofErr w:type="gramStart"/>
                  <w:r>
                    <w:rPr>
                      <w:sz w:val="16"/>
                      <w:szCs w:val="16"/>
                    </w:rPr>
                    <w:t>Пятигорское</w:t>
                  </w:r>
                  <w:proofErr w:type="gramEnd"/>
                  <w:r>
                    <w:rPr>
                      <w:sz w:val="16"/>
                      <w:szCs w:val="16"/>
                    </w:rPr>
                    <w:t xml:space="preserve"> ш. в р-не </w:t>
                  </w:r>
                </w:p>
                <w:p w:rsidR="007C4381" w:rsidRDefault="007C4381">
                  <w:pPr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гипермаркета «Магнит»</w:t>
                  </w:r>
                </w:p>
              </w:tc>
              <w:tc>
                <w:tcPr>
                  <w:tcW w:w="12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C4381" w:rsidRDefault="007C4381">
                  <w:pPr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Щ-12-006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C4381" w:rsidRDefault="007C4381">
                  <w:pPr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 х 6</w:t>
                  </w:r>
                </w:p>
              </w:tc>
              <w:tc>
                <w:tcPr>
                  <w:tcW w:w="1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C4381" w:rsidRDefault="007C4381">
                  <w:pPr>
                    <w:overflowPunct w:val="0"/>
                    <w:autoSpaceDE w:val="0"/>
                    <w:snapToGrid w:val="0"/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36</w:t>
                  </w:r>
                </w:p>
              </w:tc>
            </w:tr>
            <w:tr w:rsidR="007C4381" w:rsidTr="007C4381">
              <w:trPr>
                <w:jc w:val="center"/>
              </w:trPr>
              <w:tc>
                <w:tcPr>
                  <w:tcW w:w="821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C4381" w:rsidRDefault="007C4381">
                  <w:pPr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ИТОГО</w:t>
                  </w:r>
                </w:p>
              </w:tc>
              <w:tc>
                <w:tcPr>
                  <w:tcW w:w="1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C4381" w:rsidRDefault="007C4381">
                  <w:pPr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72</w:t>
                  </w:r>
                </w:p>
              </w:tc>
            </w:tr>
            <w:tr w:rsidR="007C4381" w:rsidTr="007C4381">
              <w:trPr>
                <w:jc w:val="center"/>
              </w:trPr>
              <w:tc>
                <w:tcPr>
                  <w:tcW w:w="821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C4381" w:rsidRDefault="007C4381">
                  <w:pPr>
                    <w:tabs>
                      <w:tab w:val="left" w:pos="2415"/>
                    </w:tabs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Начальная (минимальная) цена договора на установку и эксплуатацию рекламной конструкции на земельном участке, находящемся в муниципальной собственности города Невинномысска или государственная собственность на который не разграничена, а также на здании или ином имуществе, находящемся в муниципальной собственности города Невинномысска (цена лота) в размере ежегодного платежа (руб.)</w:t>
                  </w:r>
                </w:p>
                <w:p w:rsidR="007C4381" w:rsidRDefault="007C4381">
                  <w:pPr>
                    <w:tabs>
                      <w:tab w:val="left" w:pos="2415"/>
                    </w:tabs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C4381" w:rsidRDefault="007C4381">
                  <w:pPr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64 800</w:t>
                  </w:r>
                </w:p>
              </w:tc>
            </w:tr>
            <w:tr w:rsidR="007C4381" w:rsidTr="007C4381">
              <w:trPr>
                <w:jc w:val="center"/>
              </w:trPr>
              <w:tc>
                <w:tcPr>
                  <w:tcW w:w="821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C4381" w:rsidRDefault="007C4381">
                  <w:pPr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Размер задатка (руб.)</w:t>
                  </w:r>
                </w:p>
              </w:tc>
              <w:tc>
                <w:tcPr>
                  <w:tcW w:w="11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C4381" w:rsidRDefault="007C4381">
                  <w:pPr>
                    <w:spacing w:line="27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64 800</w:t>
                  </w:r>
                </w:p>
              </w:tc>
            </w:tr>
          </w:tbl>
          <w:p w:rsidR="00B336C3" w:rsidRPr="00B336C3" w:rsidRDefault="008E2C74" w:rsidP="00B336C3">
            <w:pPr>
              <w:rPr>
                <w:sz w:val="24"/>
                <w:szCs w:val="24"/>
                <w:lang w:eastAsia="ru-RU"/>
              </w:rPr>
            </w:pPr>
            <w:r w:rsidRPr="0059590F">
              <w:rPr>
                <w:b/>
                <w:sz w:val="24"/>
                <w:szCs w:val="24"/>
              </w:rPr>
              <w:lastRenderedPageBreak/>
              <w:t>Срок внесения задатка</w:t>
            </w:r>
            <w:r>
              <w:rPr>
                <w:b/>
                <w:sz w:val="24"/>
                <w:szCs w:val="24"/>
              </w:rPr>
              <w:t xml:space="preserve">: </w:t>
            </w:r>
            <w:r w:rsidRPr="008E2C74">
              <w:rPr>
                <w:sz w:val="24"/>
                <w:szCs w:val="24"/>
              </w:rPr>
              <w:t>з</w:t>
            </w:r>
            <w:r w:rsidRPr="0059590F">
              <w:rPr>
                <w:sz w:val="24"/>
                <w:szCs w:val="24"/>
              </w:rPr>
              <w:t xml:space="preserve">адаток вносится </w:t>
            </w:r>
            <w:r w:rsidRPr="00BF3C42">
              <w:rPr>
                <w:sz w:val="24"/>
                <w:szCs w:val="24"/>
              </w:rPr>
              <w:t xml:space="preserve">с </w:t>
            </w:r>
            <w:r w:rsidR="006D7698">
              <w:rPr>
                <w:b/>
                <w:sz w:val="24"/>
                <w:szCs w:val="24"/>
              </w:rPr>
              <w:t>13</w:t>
            </w:r>
            <w:r w:rsidR="00613B61" w:rsidRPr="007C3750">
              <w:rPr>
                <w:b/>
                <w:sz w:val="24"/>
                <w:szCs w:val="24"/>
              </w:rPr>
              <w:t>.</w:t>
            </w:r>
            <w:r w:rsidR="006D7698">
              <w:rPr>
                <w:b/>
                <w:sz w:val="24"/>
                <w:szCs w:val="24"/>
              </w:rPr>
              <w:t>10</w:t>
            </w:r>
            <w:r w:rsidRPr="007C3750">
              <w:rPr>
                <w:b/>
                <w:sz w:val="24"/>
                <w:szCs w:val="24"/>
              </w:rPr>
              <w:t>.20</w:t>
            </w:r>
            <w:r w:rsidR="00DB2FF2" w:rsidRPr="007C3750">
              <w:rPr>
                <w:b/>
                <w:sz w:val="24"/>
                <w:szCs w:val="24"/>
              </w:rPr>
              <w:t>2</w:t>
            </w:r>
            <w:r w:rsidR="00936FA6">
              <w:rPr>
                <w:b/>
                <w:sz w:val="24"/>
                <w:szCs w:val="24"/>
              </w:rPr>
              <w:t>1</w:t>
            </w:r>
            <w:r w:rsidRPr="007C3750">
              <w:rPr>
                <w:b/>
                <w:sz w:val="24"/>
                <w:szCs w:val="24"/>
              </w:rPr>
              <w:t xml:space="preserve"> г. по </w:t>
            </w:r>
            <w:r w:rsidR="006D7698">
              <w:rPr>
                <w:b/>
                <w:sz w:val="24"/>
                <w:szCs w:val="24"/>
              </w:rPr>
              <w:t>12</w:t>
            </w:r>
            <w:r w:rsidRPr="007C3750">
              <w:rPr>
                <w:b/>
                <w:sz w:val="24"/>
                <w:szCs w:val="24"/>
              </w:rPr>
              <w:t>.</w:t>
            </w:r>
            <w:r w:rsidR="006D7698">
              <w:rPr>
                <w:b/>
                <w:sz w:val="24"/>
                <w:szCs w:val="24"/>
              </w:rPr>
              <w:t>11</w:t>
            </w:r>
            <w:r w:rsidRPr="007C3750">
              <w:rPr>
                <w:b/>
                <w:sz w:val="24"/>
                <w:szCs w:val="24"/>
              </w:rPr>
              <w:t>.20</w:t>
            </w:r>
            <w:r w:rsidR="00DB2FF2" w:rsidRPr="007C3750">
              <w:rPr>
                <w:b/>
                <w:sz w:val="24"/>
                <w:szCs w:val="24"/>
              </w:rPr>
              <w:t>2</w:t>
            </w:r>
            <w:r w:rsidR="00936FA6">
              <w:rPr>
                <w:b/>
                <w:sz w:val="24"/>
                <w:szCs w:val="24"/>
              </w:rPr>
              <w:t>1</w:t>
            </w:r>
            <w:r w:rsidRPr="007C3750">
              <w:rPr>
                <w:b/>
                <w:sz w:val="24"/>
                <w:szCs w:val="24"/>
              </w:rPr>
              <w:t xml:space="preserve"> г.</w:t>
            </w:r>
            <w:r w:rsidRPr="00BF3C42">
              <w:rPr>
                <w:sz w:val="24"/>
                <w:szCs w:val="24"/>
              </w:rPr>
              <w:t xml:space="preserve">  включительно</w:t>
            </w:r>
            <w:r w:rsidR="00B336C3">
              <w:rPr>
                <w:sz w:val="24"/>
                <w:szCs w:val="24"/>
              </w:rPr>
              <w:t xml:space="preserve"> </w:t>
            </w:r>
            <w:r w:rsidR="00B336C3" w:rsidRPr="00B336C3">
              <w:rPr>
                <w:sz w:val="24"/>
                <w:szCs w:val="24"/>
                <w:lang w:eastAsia="ru-RU"/>
              </w:rPr>
              <w:t>и перечисляется претендентом</w:t>
            </w:r>
            <w:r w:rsidR="00B336C3" w:rsidRPr="00B336C3">
              <w:rPr>
                <w:bCs/>
                <w:sz w:val="24"/>
                <w:szCs w:val="24"/>
                <w:lang w:eastAsia="ru-RU"/>
              </w:rPr>
              <w:t xml:space="preserve"> на следующие реквизиты:</w:t>
            </w:r>
            <w:r w:rsidR="00B336C3" w:rsidRPr="00B336C3">
              <w:rPr>
                <w:sz w:val="24"/>
                <w:szCs w:val="24"/>
                <w:lang w:eastAsia="ru-RU"/>
              </w:rPr>
              <w:t xml:space="preserve"> </w:t>
            </w:r>
          </w:p>
          <w:p w:rsidR="00936FA6" w:rsidRDefault="00936FA6" w:rsidP="00936FA6">
            <w:pPr>
              <w:tabs>
                <w:tab w:val="left" w:pos="-567"/>
              </w:tabs>
              <w:ind w:firstLine="709"/>
              <w:jc w:val="both"/>
              <w:rPr>
                <w:sz w:val="24"/>
                <w:szCs w:val="24"/>
              </w:rPr>
            </w:pPr>
            <w:r w:rsidRPr="00B97E0F">
              <w:rPr>
                <w:sz w:val="24"/>
                <w:szCs w:val="24"/>
              </w:rPr>
              <w:t xml:space="preserve">Финансовое управление администрации города Невинномысска (администрация города Невинномысска) </w:t>
            </w:r>
          </w:p>
          <w:p w:rsidR="00B27A44" w:rsidRPr="00B97E0F" w:rsidRDefault="00B27A44" w:rsidP="00936FA6">
            <w:pPr>
              <w:tabs>
                <w:tab w:val="left" w:pos="-567"/>
              </w:tabs>
              <w:ind w:firstLine="709"/>
              <w:jc w:val="both"/>
              <w:rPr>
                <w:sz w:val="24"/>
                <w:szCs w:val="24"/>
              </w:rPr>
            </w:pPr>
            <w:r w:rsidRPr="00AE0D45">
              <w:rPr>
                <w:sz w:val="24"/>
                <w:szCs w:val="24"/>
              </w:rPr>
              <w:t>ИНН 2631003110, КПП 263101001</w:t>
            </w:r>
          </w:p>
          <w:p w:rsidR="00936FA6" w:rsidRPr="00B97E0F" w:rsidRDefault="00936FA6" w:rsidP="00936FA6">
            <w:pPr>
              <w:tabs>
                <w:tab w:val="left" w:pos="-567"/>
              </w:tabs>
              <w:ind w:firstLine="709"/>
              <w:jc w:val="both"/>
              <w:rPr>
                <w:sz w:val="24"/>
                <w:szCs w:val="24"/>
              </w:rPr>
            </w:pPr>
            <w:r w:rsidRPr="00B97E0F">
              <w:rPr>
                <w:sz w:val="24"/>
                <w:szCs w:val="24"/>
              </w:rPr>
              <w:t xml:space="preserve">ОТДЕЛЕНИЕ СТАВРОПОЛЬ БАНКА РОССИИ//УФК по Ставропольскому краю г. Ставрополь  </w:t>
            </w:r>
          </w:p>
          <w:p w:rsidR="00936FA6" w:rsidRPr="00B97E0F" w:rsidRDefault="00936FA6" w:rsidP="00936FA6">
            <w:pPr>
              <w:tabs>
                <w:tab w:val="left" w:pos="-567"/>
              </w:tabs>
              <w:ind w:firstLine="709"/>
              <w:jc w:val="both"/>
              <w:rPr>
                <w:b/>
                <w:sz w:val="24"/>
                <w:szCs w:val="24"/>
              </w:rPr>
            </w:pPr>
            <w:r w:rsidRPr="00B97E0F">
              <w:rPr>
                <w:sz w:val="24"/>
                <w:szCs w:val="24"/>
              </w:rPr>
              <w:t xml:space="preserve">Банковский счет, входящий в состав казначейского счета </w:t>
            </w:r>
            <w:r w:rsidRPr="00B97E0F">
              <w:rPr>
                <w:b/>
                <w:sz w:val="24"/>
                <w:szCs w:val="24"/>
              </w:rPr>
              <w:t>40102810345370000013</w:t>
            </w:r>
          </w:p>
          <w:p w:rsidR="00936FA6" w:rsidRPr="00B97E0F" w:rsidRDefault="00936FA6" w:rsidP="00936FA6">
            <w:pPr>
              <w:tabs>
                <w:tab w:val="left" w:pos="-567"/>
              </w:tabs>
              <w:ind w:firstLine="709"/>
              <w:jc w:val="both"/>
              <w:rPr>
                <w:sz w:val="24"/>
                <w:szCs w:val="24"/>
              </w:rPr>
            </w:pPr>
            <w:r w:rsidRPr="00B97E0F">
              <w:rPr>
                <w:sz w:val="24"/>
                <w:szCs w:val="24"/>
              </w:rPr>
              <w:t>Номер казначейского счета</w:t>
            </w:r>
            <w:r w:rsidRPr="00B97E0F">
              <w:rPr>
                <w:b/>
                <w:sz w:val="24"/>
                <w:szCs w:val="24"/>
              </w:rPr>
              <w:t xml:space="preserve"> 03232643077240002100</w:t>
            </w:r>
          </w:p>
          <w:p w:rsidR="00936FA6" w:rsidRPr="00B97E0F" w:rsidRDefault="00936FA6" w:rsidP="00936FA6">
            <w:pPr>
              <w:tabs>
                <w:tab w:val="left" w:pos="-567"/>
              </w:tabs>
              <w:ind w:firstLine="709"/>
              <w:jc w:val="both"/>
              <w:rPr>
                <w:b/>
                <w:sz w:val="24"/>
                <w:szCs w:val="24"/>
              </w:rPr>
            </w:pPr>
            <w:r w:rsidRPr="00B97E0F">
              <w:rPr>
                <w:sz w:val="24"/>
                <w:szCs w:val="24"/>
              </w:rPr>
              <w:t xml:space="preserve">БИК </w:t>
            </w:r>
            <w:r w:rsidRPr="00B97E0F">
              <w:rPr>
                <w:b/>
                <w:sz w:val="24"/>
                <w:szCs w:val="24"/>
              </w:rPr>
              <w:t>010702101</w:t>
            </w:r>
          </w:p>
          <w:p w:rsidR="00936FA6" w:rsidRDefault="00936FA6" w:rsidP="00936FA6">
            <w:pPr>
              <w:tabs>
                <w:tab w:val="left" w:pos="-567"/>
              </w:tabs>
              <w:ind w:firstLine="709"/>
              <w:jc w:val="both"/>
              <w:rPr>
                <w:b/>
                <w:sz w:val="24"/>
                <w:szCs w:val="24"/>
              </w:rPr>
            </w:pPr>
            <w:r w:rsidRPr="00B97E0F">
              <w:rPr>
                <w:sz w:val="24"/>
                <w:szCs w:val="24"/>
              </w:rPr>
              <w:t>ОКТМО</w:t>
            </w:r>
            <w:r w:rsidRPr="00B97E0F">
              <w:rPr>
                <w:b/>
                <w:sz w:val="24"/>
                <w:szCs w:val="24"/>
              </w:rPr>
              <w:t xml:space="preserve">   07724000   </w:t>
            </w:r>
          </w:p>
          <w:p w:rsidR="00936FA6" w:rsidRDefault="00936FA6" w:rsidP="00936FA6">
            <w:pPr>
              <w:tabs>
                <w:tab w:val="left" w:pos="-567"/>
              </w:tabs>
              <w:ind w:firstLine="709"/>
              <w:jc w:val="both"/>
              <w:rPr>
                <w:sz w:val="24"/>
                <w:szCs w:val="24"/>
                <w:lang w:eastAsia="ru-RU"/>
              </w:rPr>
            </w:pPr>
            <w:proofErr w:type="gramStart"/>
            <w:r>
              <w:rPr>
                <w:b/>
              </w:rPr>
              <w:t>л</w:t>
            </w:r>
            <w:proofErr w:type="gramEnd"/>
            <w:r>
              <w:rPr>
                <w:b/>
              </w:rPr>
              <w:t>/с 05213014550</w:t>
            </w:r>
            <w:r w:rsidR="00B336C3" w:rsidRPr="00B336C3">
              <w:rPr>
                <w:sz w:val="24"/>
                <w:szCs w:val="24"/>
                <w:lang w:eastAsia="ru-RU"/>
              </w:rPr>
              <w:t xml:space="preserve">. </w:t>
            </w:r>
          </w:p>
          <w:p w:rsidR="00B336C3" w:rsidRPr="007C4381" w:rsidRDefault="00B336C3" w:rsidP="007C4381">
            <w:pPr>
              <w:tabs>
                <w:tab w:val="left" w:pos="-567"/>
              </w:tabs>
              <w:ind w:firstLine="709"/>
              <w:jc w:val="both"/>
              <w:rPr>
                <w:b/>
                <w:sz w:val="24"/>
                <w:szCs w:val="24"/>
              </w:rPr>
            </w:pPr>
            <w:r w:rsidRPr="00B336C3">
              <w:rPr>
                <w:bCs/>
                <w:sz w:val="24"/>
                <w:szCs w:val="24"/>
                <w:lang w:eastAsia="ru-RU"/>
              </w:rPr>
              <w:t xml:space="preserve">Назначение платежа в платёжном документе: задаток на участие в конкурсе № ____ лот № ____ </w:t>
            </w:r>
            <w:r w:rsidRPr="00B336C3">
              <w:rPr>
                <w:bCs/>
                <w:i/>
                <w:sz w:val="24"/>
                <w:szCs w:val="24"/>
                <w:lang w:eastAsia="ru-RU"/>
              </w:rPr>
              <w:t xml:space="preserve">(указать номер конкурса, номер лота) </w:t>
            </w:r>
            <w:r w:rsidRPr="00B336C3">
              <w:rPr>
                <w:sz w:val="24"/>
                <w:szCs w:val="24"/>
                <w:lang w:eastAsia="ru-RU"/>
              </w:rPr>
              <w:t>на право заключения договора на установку и эксплуатацию рекламных конструкций.</w:t>
            </w:r>
          </w:p>
        </w:tc>
      </w:tr>
      <w:tr w:rsidR="00BA26C2" w:rsidRPr="0059590F" w:rsidTr="007C4381">
        <w:trPr>
          <w:jc w:val="center"/>
        </w:trPr>
        <w:tc>
          <w:tcPr>
            <w:tcW w:w="2179" w:type="pct"/>
            <w:gridSpan w:val="3"/>
            <w:shd w:val="clear" w:color="auto" w:fill="FFFFFF"/>
          </w:tcPr>
          <w:p w:rsidR="00BA26C2" w:rsidRPr="0059590F" w:rsidRDefault="00935E6E" w:rsidP="007A10D2">
            <w:pPr>
              <w:keepNext/>
              <w:keepLines/>
              <w:widowControl w:val="0"/>
              <w:suppressLineNumbers/>
              <w:suppressAutoHyphens/>
              <w:rPr>
                <w:b/>
                <w:sz w:val="24"/>
                <w:szCs w:val="24"/>
              </w:rPr>
            </w:pPr>
            <w:r w:rsidRPr="00935E6E">
              <w:rPr>
                <w:sz w:val="24"/>
                <w:szCs w:val="24"/>
              </w:rPr>
              <w:lastRenderedPageBreak/>
              <w:t>Номер пункта в Главе 1 настоящей конкурсной документации</w:t>
            </w:r>
            <w:r>
              <w:rPr>
                <w:sz w:val="24"/>
                <w:szCs w:val="24"/>
              </w:rPr>
              <w:t xml:space="preserve">: </w:t>
            </w:r>
            <w:r w:rsidR="00BA26C2" w:rsidRPr="0059590F">
              <w:rPr>
                <w:b/>
                <w:sz w:val="24"/>
                <w:szCs w:val="24"/>
              </w:rPr>
              <w:t>1.</w:t>
            </w: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821" w:type="pct"/>
            <w:shd w:val="clear" w:color="auto" w:fill="FFFFFF"/>
          </w:tcPr>
          <w:p w:rsidR="00BA26C2" w:rsidRPr="0059590F" w:rsidRDefault="00BA26C2" w:rsidP="00640C96">
            <w:pPr>
              <w:keepNext/>
              <w:keepLines/>
              <w:widowControl w:val="0"/>
              <w:suppressLineNumbers/>
              <w:suppressAutoHyphens/>
              <w:rPr>
                <w:b/>
                <w:sz w:val="24"/>
                <w:szCs w:val="24"/>
              </w:rPr>
            </w:pPr>
            <w:r w:rsidRPr="0059590F">
              <w:rPr>
                <w:b/>
                <w:sz w:val="24"/>
                <w:szCs w:val="24"/>
              </w:rPr>
              <w:t xml:space="preserve">Срок </w:t>
            </w:r>
            <w:r w:rsidR="00640C96" w:rsidRPr="0059590F">
              <w:rPr>
                <w:b/>
                <w:sz w:val="24"/>
                <w:szCs w:val="24"/>
              </w:rPr>
              <w:t xml:space="preserve"> догов</w:t>
            </w:r>
            <w:r w:rsidR="009D2C82" w:rsidRPr="0059590F">
              <w:rPr>
                <w:b/>
                <w:sz w:val="24"/>
                <w:szCs w:val="24"/>
              </w:rPr>
              <w:t>о</w:t>
            </w:r>
            <w:r w:rsidR="00640C96" w:rsidRPr="0059590F">
              <w:rPr>
                <w:b/>
                <w:sz w:val="24"/>
                <w:szCs w:val="24"/>
              </w:rPr>
              <w:t>ра</w:t>
            </w:r>
          </w:p>
        </w:tc>
      </w:tr>
      <w:tr w:rsidR="00BA26C2" w:rsidRPr="0059590F" w:rsidTr="007C4381">
        <w:trPr>
          <w:trHeight w:val="293"/>
          <w:jc w:val="center"/>
        </w:trPr>
        <w:tc>
          <w:tcPr>
            <w:tcW w:w="5000" w:type="pct"/>
            <w:gridSpan w:val="4"/>
            <w:shd w:val="clear" w:color="auto" w:fill="FFFFFF"/>
          </w:tcPr>
          <w:p w:rsidR="00BA26C2" w:rsidRPr="00BF3C42" w:rsidRDefault="00BA26C2" w:rsidP="00081CA3">
            <w:pPr>
              <w:rPr>
                <w:sz w:val="24"/>
                <w:szCs w:val="24"/>
              </w:rPr>
            </w:pPr>
            <w:r w:rsidRPr="00BF3C42">
              <w:rPr>
                <w:sz w:val="24"/>
                <w:szCs w:val="24"/>
              </w:rPr>
              <w:t xml:space="preserve">Срок </w:t>
            </w:r>
            <w:r w:rsidR="00935E6E">
              <w:rPr>
                <w:sz w:val="24"/>
                <w:szCs w:val="24"/>
              </w:rPr>
              <w:t xml:space="preserve">договора </w:t>
            </w:r>
            <w:r w:rsidR="00081CA3">
              <w:rPr>
                <w:sz w:val="24"/>
                <w:szCs w:val="24"/>
              </w:rPr>
              <w:t>8</w:t>
            </w:r>
            <w:r w:rsidRPr="00BF3C42">
              <w:rPr>
                <w:sz w:val="24"/>
                <w:szCs w:val="24"/>
              </w:rPr>
              <w:t xml:space="preserve"> лет.</w:t>
            </w:r>
          </w:p>
        </w:tc>
      </w:tr>
      <w:tr w:rsidR="00935E6E" w:rsidRPr="0059590F" w:rsidTr="007C4381">
        <w:trPr>
          <w:trHeight w:val="293"/>
          <w:jc w:val="center"/>
        </w:trPr>
        <w:tc>
          <w:tcPr>
            <w:tcW w:w="2179" w:type="pct"/>
            <w:gridSpan w:val="3"/>
            <w:shd w:val="clear" w:color="auto" w:fill="FFFFFF"/>
          </w:tcPr>
          <w:p w:rsidR="00935E6E" w:rsidRPr="00935E6E" w:rsidRDefault="00935E6E" w:rsidP="007A10D2">
            <w:pPr>
              <w:rPr>
                <w:b/>
                <w:sz w:val="24"/>
                <w:szCs w:val="24"/>
              </w:rPr>
            </w:pPr>
            <w:r w:rsidRPr="00935E6E">
              <w:rPr>
                <w:sz w:val="24"/>
                <w:szCs w:val="24"/>
              </w:rPr>
              <w:t>Номер пункта в Главе 1 настоящей конкурсной документации</w:t>
            </w:r>
            <w:r>
              <w:rPr>
                <w:sz w:val="24"/>
                <w:szCs w:val="24"/>
              </w:rPr>
              <w:t xml:space="preserve">: </w:t>
            </w:r>
            <w:r>
              <w:rPr>
                <w:b/>
                <w:sz w:val="24"/>
                <w:szCs w:val="24"/>
              </w:rPr>
              <w:t>1.13</w:t>
            </w:r>
          </w:p>
        </w:tc>
        <w:tc>
          <w:tcPr>
            <w:tcW w:w="2821" w:type="pct"/>
            <w:shd w:val="clear" w:color="auto" w:fill="FFFFFF"/>
          </w:tcPr>
          <w:p w:rsidR="00935E6E" w:rsidRPr="008E2C74" w:rsidRDefault="008E2C74" w:rsidP="00BF3C42">
            <w:pPr>
              <w:rPr>
                <w:b/>
                <w:sz w:val="24"/>
                <w:szCs w:val="24"/>
              </w:rPr>
            </w:pPr>
            <w:r w:rsidRPr="008E2C74">
              <w:rPr>
                <w:b/>
                <w:sz w:val="24"/>
                <w:szCs w:val="24"/>
              </w:rPr>
              <w:t>Срок отказа от проведения конкурса</w:t>
            </w:r>
          </w:p>
        </w:tc>
      </w:tr>
      <w:tr w:rsidR="00935E6E" w:rsidRPr="0059590F" w:rsidTr="007C4381">
        <w:trPr>
          <w:trHeight w:val="293"/>
          <w:jc w:val="center"/>
        </w:trPr>
        <w:tc>
          <w:tcPr>
            <w:tcW w:w="5000" w:type="pct"/>
            <w:gridSpan w:val="4"/>
            <w:shd w:val="clear" w:color="auto" w:fill="FFFFFF"/>
          </w:tcPr>
          <w:p w:rsidR="00935E6E" w:rsidRPr="00BF3C42" w:rsidRDefault="008E2C74" w:rsidP="006D7698">
            <w:pPr>
              <w:rPr>
                <w:sz w:val="24"/>
                <w:szCs w:val="24"/>
              </w:rPr>
            </w:pPr>
            <w:r w:rsidRPr="008E2C74">
              <w:rPr>
                <w:sz w:val="24"/>
                <w:szCs w:val="24"/>
              </w:rPr>
              <w:t>Срок отказа от проведения конкурса</w:t>
            </w:r>
            <w:r w:rsidR="00613B61">
              <w:rPr>
                <w:sz w:val="24"/>
                <w:szCs w:val="24"/>
              </w:rPr>
              <w:t xml:space="preserve">: не позднее </w:t>
            </w:r>
            <w:r w:rsidR="006D7698">
              <w:rPr>
                <w:b/>
                <w:sz w:val="24"/>
                <w:szCs w:val="24"/>
              </w:rPr>
              <w:t>05</w:t>
            </w:r>
            <w:r w:rsidRPr="007C3750">
              <w:rPr>
                <w:b/>
                <w:sz w:val="24"/>
                <w:szCs w:val="24"/>
              </w:rPr>
              <w:t>.</w:t>
            </w:r>
            <w:r w:rsidR="006D7698">
              <w:rPr>
                <w:b/>
                <w:sz w:val="24"/>
                <w:szCs w:val="24"/>
              </w:rPr>
              <w:t>11</w:t>
            </w:r>
            <w:r w:rsidRPr="007C3750">
              <w:rPr>
                <w:b/>
                <w:sz w:val="24"/>
                <w:szCs w:val="24"/>
              </w:rPr>
              <w:t>.20</w:t>
            </w:r>
            <w:r w:rsidR="00DB2FF2" w:rsidRPr="007C3750">
              <w:rPr>
                <w:b/>
                <w:sz w:val="24"/>
                <w:szCs w:val="24"/>
              </w:rPr>
              <w:t>2</w:t>
            </w:r>
            <w:r w:rsidR="00936FA6">
              <w:rPr>
                <w:b/>
                <w:sz w:val="24"/>
                <w:szCs w:val="24"/>
              </w:rPr>
              <w:t>1</w:t>
            </w:r>
            <w:r w:rsidRPr="007C3750">
              <w:rPr>
                <w:b/>
                <w:sz w:val="24"/>
                <w:szCs w:val="24"/>
              </w:rPr>
              <w:t xml:space="preserve"> г.</w:t>
            </w:r>
          </w:p>
        </w:tc>
      </w:tr>
      <w:tr w:rsidR="003F0B52" w:rsidRPr="0059590F" w:rsidTr="007C4381">
        <w:trPr>
          <w:jc w:val="center"/>
        </w:trPr>
        <w:tc>
          <w:tcPr>
            <w:tcW w:w="2179" w:type="pct"/>
            <w:gridSpan w:val="3"/>
            <w:shd w:val="clear" w:color="auto" w:fill="FFFFFF"/>
          </w:tcPr>
          <w:p w:rsidR="003F0B52" w:rsidRPr="0059590F" w:rsidRDefault="00935E6E" w:rsidP="008E2C74">
            <w:pPr>
              <w:keepNext/>
              <w:keepLines/>
              <w:widowControl w:val="0"/>
              <w:suppressLineNumbers/>
              <w:suppressAutoHyphens/>
              <w:rPr>
                <w:b/>
                <w:sz w:val="24"/>
                <w:szCs w:val="24"/>
              </w:rPr>
            </w:pPr>
            <w:r w:rsidRPr="00935E6E">
              <w:rPr>
                <w:sz w:val="24"/>
                <w:szCs w:val="24"/>
              </w:rPr>
              <w:t>Номер пункта в Главе 1 настоящей конкурсной документации</w:t>
            </w:r>
            <w:r>
              <w:rPr>
                <w:sz w:val="24"/>
                <w:szCs w:val="24"/>
              </w:rPr>
              <w:t xml:space="preserve">: </w:t>
            </w:r>
            <w:r w:rsidR="003F0B52" w:rsidRPr="0059590F">
              <w:rPr>
                <w:b/>
                <w:sz w:val="24"/>
                <w:szCs w:val="24"/>
              </w:rPr>
              <w:t>1</w:t>
            </w:r>
            <w:r w:rsidR="00CC79B9" w:rsidRPr="0059590F">
              <w:rPr>
                <w:b/>
                <w:sz w:val="24"/>
                <w:szCs w:val="24"/>
              </w:rPr>
              <w:t>.1</w:t>
            </w:r>
            <w:r w:rsidR="008E2C74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821" w:type="pct"/>
            <w:shd w:val="clear" w:color="auto" w:fill="FFFFFF"/>
          </w:tcPr>
          <w:p w:rsidR="003F0B52" w:rsidRPr="008E2C74" w:rsidRDefault="008E2C74" w:rsidP="00021266">
            <w:pPr>
              <w:keepNext/>
              <w:keepLines/>
              <w:widowControl w:val="0"/>
              <w:suppressLineNumbers/>
              <w:suppressAutoHyphens/>
              <w:rPr>
                <w:b/>
                <w:sz w:val="24"/>
                <w:szCs w:val="24"/>
              </w:rPr>
            </w:pPr>
            <w:r w:rsidRPr="008E2C74">
              <w:rPr>
                <w:b/>
                <w:sz w:val="24"/>
                <w:szCs w:val="24"/>
              </w:rPr>
              <w:t>Срок предоставления конкурсной документации</w:t>
            </w:r>
          </w:p>
        </w:tc>
      </w:tr>
      <w:tr w:rsidR="003F0B52" w:rsidRPr="0059590F" w:rsidTr="007C4381">
        <w:trPr>
          <w:trHeight w:val="293"/>
          <w:jc w:val="center"/>
        </w:trPr>
        <w:tc>
          <w:tcPr>
            <w:tcW w:w="5000" w:type="pct"/>
            <w:gridSpan w:val="4"/>
            <w:shd w:val="clear" w:color="auto" w:fill="FFFFFF"/>
          </w:tcPr>
          <w:p w:rsidR="00CF12AE" w:rsidRDefault="00CF12AE" w:rsidP="00CF5415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Конкурсная документация </w:t>
            </w:r>
            <w:r w:rsidRPr="00D726B2">
              <w:rPr>
                <w:sz w:val="24"/>
                <w:szCs w:val="24"/>
              </w:rPr>
              <w:t xml:space="preserve">предоставляется ежедневно с </w:t>
            </w:r>
            <w:r>
              <w:rPr>
                <w:sz w:val="24"/>
                <w:szCs w:val="24"/>
              </w:rPr>
              <w:t>09</w:t>
            </w:r>
            <w:r w:rsidRPr="00D726B2">
              <w:rPr>
                <w:sz w:val="24"/>
                <w:szCs w:val="24"/>
              </w:rPr>
              <w:t xml:space="preserve"> часов </w:t>
            </w:r>
            <w:r>
              <w:rPr>
                <w:sz w:val="24"/>
                <w:szCs w:val="24"/>
              </w:rPr>
              <w:t>0</w:t>
            </w:r>
            <w:r w:rsidRPr="00D726B2">
              <w:rPr>
                <w:sz w:val="24"/>
                <w:szCs w:val="24"/>
              </w:rPr>
              <w:t>0 минут до 13 часов 00 минут и с 14 часов 00 минут до 1</w:t>
            </w:r>
            <w:r>
              <w:rPr>
                <w:sz w:val="24"/>
                <w:szCs w:val="24"/>
              </w:rPr>
              <w:t>8 часов 0</w:t>
            </w:r>
            <w:r w:rsidRPr="00D726B2">
              <w:rPr>
                <w:sz w:val="24"/>
                <w:szCs w:val="24"/>
              </w:rPr>
              <w:t xml:space="preserve">0 минут, кроме праздничных и выходных (субботы и воскресенья) дней после размещения на официальном сайте извещения о проведении </w:t>
            </w:r>
            <w:r>
              <w:rPr>
                <w:sz w:val="24"/>
                <w:szCs w:val="24"/>
              </w:rPr>
              <w:t>конкурса</w:t>
            </w:r>
            <w:r w:rsidRPr="00D726B2">
              <w:rPr>
                <w:sz w:val="24"/>
                <w:szCs w:val="24"/>
              </w:rPr>
              <w:t xml:space="preserve"> на основании заявления </w:t>
            </w:r>
            <w:r w:rsidRPr="00A30E67">
              <w:rPr>
                <w:sz w:val="24"/>
                <w:szCs w:val="24"/>
              </w:rPr>
              <w:t xml:space="preserve">о выдаче </w:t>
            </w:r>
            <w:r>
              <w:rPr>
                <w:sz w:val="24"/>
                <w:szCs w:val="24"/>
              </w:rPr>
              <w:t xml:space="preserve">конкурсной </w:t>
            </w:r>
            <w:r w:rsidRPr="00A30E67">
              <w:rPr>
                <w:sz w:val="24"/>
                <w:szCs w:val="24"/>
              </w:rPr>
              <w:t>документации</w:t>
            </w:r>
            <w:r w:rsidRPr="00D726B2">
              <w:rPr>
                <w:sz w:val="24"/>
                <w:szCs w:val="24"/>
              </w:rPr>
              <w:t>, поданного в письменной  форме, в течение двух рабочих дней с даты</w:t>
            </w:r>
            <w:proofErr w:type="gramEnd"/>
            <w:r w:rsidRPr="00D726B2">
              <w:rPr>
                <w:sz w:val="24"/>
                <w:szCs w:val="24"/>
              </w:rPr>
              <w:t xml:space="preserve"> получ</w:t>
            </w:r>
            <w:r>
              <w:rPr>
                <w:sz w:val="24"/>
                <w:szCs w:val="24"/>
              </w:rPr>
              <w:t xml:space="preserve">ения соответствующего заявления, в </w:t>
            </w:r>
            <w:r w:rsidRPr="00A30E67">
              <w:rPr>
                <w:sz w:val="24"/>
                <w:szCs w:val="24"/>
              </w:rPr>
              <w:t>комитет</w:t>
            </w:r>
            <w:r>
              <w:rPr>
                <w:sz w:val="24"/>
                <w:szCs w:val="24"/>
              </w:rPr>
              <w:t>е</w:t>
            </w:r>
            <w:r w:rsidRPr="00A30E67">
              <w:rPr>
                <w:sz w:val="24"/>
                <w:szCs w:val="24"/>
              </w:rPr>
              <w:t xml:space="preserve"> по проведению конкурентных процедур администрации города Невинномысска, 357100, Ставропольский край, </w:t>
            </w:r>
            <w:proofErr w:type="spellStart"/>
            <w:r w:rsidRPr="00A30E67">
              <w:rPr>
                <w:sz w:val="24"/>
                <w:szCs w:val="24"/>
              </w:rPr>
              <w:t>г</w:t>
            </w:r>
            <w:proofErr w:type="gramStart"/>
            <w:r w:rsidRPr="00A30E67">
              <w:rPr>
                <w:sz w:val="24"/>
                <w:szCs w:val="24"/>
              </w:rPr>
              <w:t>.Н</w:t>
            </w:r>
            <w:proofErr w:type="gramEnd"/>
            <w:r w:rsidRPr="00A30E67">
              <w:rPr>
                <w:sz w:val="24"/>
                <w:szCs w:val="24"/>
              </w:rPr>
              <w:t>евинномысск</w:t>
            </w:r>
            <w:proofErr w:type="spellEnd"/>
            <w:r w:rsidRPr="00A30E67">
              <w:rPr>
                <w:sz w:val="24"/>
                <w:szCs w:val="24"/>
              </w:rPr>
              <w:t xml:space="preserve">, </w:t>
            </w:r>
            <w:proofErr w:type="spellStart"/>
            <w:r w:rsidRPr="00A30E67">
              <w:rPr>
                <w:sz w:val="24"/>
                <w:szCs w:val="24"/>
              </w:rPr>
              <w:t>ул.Гагарина</w:t>
            </w:r>
            <w:proofErr w:type="spellEnd"/>
            <w:r w:rsidRPr="00A30E67">
              <w:rPr>
                <w:sz w:val="24"/>
                <w:szCs w:val="24"/>
              </w:rPr>
              <w:t>, 59, кабинет № 21</w:t>
            </w:r>
            <w:r w:rsidR="00936FA6">
              <w:rPr>
                <w:sz w:val="24"/>
                <w:szCs w:val="24"/>
              </w:rPr>
              <w:t>1</w:t>
            </w:r>
            <w:r w:rsidRPr="00A30E67">
              <w:rPr>
                <w:sz w:val="24"/>
                <w:szCs w:val="24"/>
              </w:rPr>
              <w:t xml:space="preserve"> (2 этаж).</w:t>
            </w:r>
          </w:p>
          <w:p w:rsidR="00F300E3" w:rsidRPr="0059590F" w:rsidRDefault="008E2C74" w:rsidP="006D76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Конкурсная док</w:t>
            </w:r>
            <w:r w:rsidR="00613B61">
              <w:rPr>
                <w:sz w:val="24"/>
                <w:szCs w:val="24"/>
              </w:rPr>
              <w:t xml:space="preserve">ументация предоставляется с </w:t>
            </w:r>
            <w:r w:rsidR="006D7698">
              <w:rPr>
                <w:b/>
                <w:sz w:val="24"/>
                <w:szCs w:val="24"/>
              </w:rPr>
              <w:t>13</w:t>
            </w:r>
            <w:r w:rsidR="00613B61" w:rsidRPr="007C3750">
              <w:rPr>
                <w:b/>
                <w:sz w:val="24"/>
                <w:szCs w:val="24"/>
              </w:rPr>
              <w:t>.</w:t>
            </w:r>
            <w:r w:rsidR="006D7698">
              <w:rPr>
                <w:b/>
                <w:sz w:val="24"/>
                <w:szCs w:val="24"/>
              </w:rPr>
              <w:t>10</w:t>
            </w:r>
            <w:r w:rsidR="00613B61" w:rsidRPr="007C3750">
              <w:rPr>
                <w:b/>
                <w:sz w:val="24"/>
                <w:szCs w:val="24"/>
              </w:rPr>
              <w:t>.20</w:t>
            </w:r>
            <w:r w:rsidR="00DB2FF2" w:rsidRPr="007C3750">
              <w:rPr>
                <w:b/>
                <w:sz w:val="24"/>
                <w:szCs w:val="24"/>
              </w:rPr>
              <w:t>2</w:t>
            </w:r>
            <w:r w:rsidR="00936FA6">
              <w:rPr>
                <w:b/>
                <w:sz w:val="24"/>
                <w:szCs w:val="24"/>
              </w:rPr>
              <w:t>1</w:t>
            </w:r>
            <w:r w:rsidRPr="007C3750">
              <w:rPr>
                <w:b/>
                <w:sz w:val="24"/>
                <w:szCs w:val="24"/>
              </w:rPr>
              <w:t xml:space="preserve"> </w:t>
            </w:r>
            <w:r w:rsidR="00AD4A39" w:rsidRPr="007C3750">
              <w:rPr>
                <w:b/>
                <w:sz w:val="24"/>
                <w:szCs w:val="24"/>
              </w:rPr>
              <w:t xml:space="preserve">г. </w:t>
            </w:r>
            <w:r w:rsidRPr="007C3750">
              <w:rPr>
                <w:b/>
                <w:sz w:val="24"/>
                <w:szCs w:val="24"/>
              </w:rPr>
              <w:t>до</w:t>
            </w:r>
            <w:r w:rsidR="00AD4A39" w:rsidRPr="007C3750">
              <w:rPr>
                <w:b/>
                <w:sz w:val="24"/>
                <w:szCs w:val="24"/>
              </w:rPr>
              <w:t xml:space="preserve"> 10</w:t>
            </w:r>
            <w:r w:rsidRPr="007C3750">
              <w:rPr>
                <w:b/>
                <w:sz w:val="24"/>
                <w:szCs w:val="24"/>
              </w:rPr>
              <w:t xml:space="preserve"> час</w:t>
            </w:r>
            <w:r w:rsidR="00AD4A39" w:rsidRPr="007C3750">
              <w:rPr>
                <w:b/>
                <w:sz w:val="24"/>
                <w:szCs w:val="24"/>
              </w:rPr>
              <w:t>.</w:t>
            </w:r>
            <w:r w:rsidRPr="007C3750">
              <w:rPr>
                <w:b/>
                <w:sz w:val="24"/>
                <w:szCs w:val="24"/>
              </w:rPr>
              <w:t xml:space="preserve"> 00 мин</w:t>
            </w:r>
            <w:r w:rsidR="00613B61" w:rsidRPr="007C3750">
              <w:rPr>
                <w:b/>
                <w:sz w:val="24"/>
                <w:szCs w:val="24"/>
              </w:rPr>
              <w:t xml:space="preserve">. </w:t>
            </w:r>
            <w:r w:rsidR="006D7698">
              <w:rPr>
                <w:b/>
                <w:sz w:val="24"/>
                <w:szCs w:val="24"/>
              </w:rPr>
              <w:t>12</w:t>
            </w:r>
            <w:r w:rsidR="00AD4A39" w:rsidRPr="007C3750">
              <w:rPr>
                <w:b/>
                <w:sz w:val="24"/>
                <w:szCs w:val="24"/>
              </w:rPr>
              <w:t>.</w:t>
            </w:r>
            <w:r w:rsidR="006D7698">
              <w:rPr>
                <w:b/>
                <w:sz w:val="24"/>
                <w:szCs w:val="24"/>
              </w:rPr>
              <w:t>11</w:t>
            </w:r>
            <w:r w:rsidR="00AD4A39" w:rsidRPr="007C3750">
              <w:rPr>
                <w:b/>
                <w:sz w:val="24"/>
                <w:szCs w:val="24"/>
              </w:rPr>
              <w:t>.20</w:t>
            </w:r>
            <w:r w:rsidR="00DB2FF2" w:rsidRPr="007C3750">
              <w:rPr>
                <w:b/>
                <w:sz w:val="24"/>
                <w:szCs w:val="24"/>
              </w:rPr>
              <w:t>2</w:t>
            </w:r>
            <w:r w:rsidR="00936FA6">
              <w:rPr>
                <w:b/>
                <w:sz w:val="24"/>
                <w:szCs w:val="24"/>
              </w:rPr>
              <w:t>1</w:t>
            </w:r>
            <w:r w:rsidR="00AD4A39" w:rsidRPr="007C3750">
              <w:rPr>
                <w:b/>
                <w:sz w:val="24"/>
                <w:szCs w:val="24"/>
              </w:rPr>
              <w:t>г.</w:t>
            </w:r>
          </w:p>
        </w:tc>
      </w:tr>
      <w:tr w:rsidR="003F0B52" w:rsidRPr="0059590F" w:rsidTr="007C4381">
        <w:trPr>
          <w:jc w:val="center"/>
        </w:trPr>
        <w:tc>
          <w:tcPr>
            <w:tcW w:w="1636" w:type="pct"/>
            <w:gridSpan w:val="2"/>
            <w:shd w:val="clear" w:color="auto" w:fill="FFFFFF"/>
          </w:tcPr>
          <w:p w:rsidR="003F0B52" w:rsidRPr="0059590F" w:rsidRDefault="00935E6E" w:rsidP="00935E6E">
            <w:pPr>
              <w:keepNext/>
              <w:keepLines/>
              <w:widowControl w:val="0"/>
              <w:suppressLineNumbers/>
              <w:tabs>
                <w:tab w:val="left" w:pos="3000"/>
              </w:tabs>
              <w:suppressAutoHyphens/>
              <w:rPr>
                <w:sz w:val="24"/>
                <w:szCs w:val="24"/>
              </w:rPr>
            </w:pPr>
            <w:r w:rsidRPr="00935E6E">
              <w:rPr>
                <w:sz w:val="24"/>
                <w:szCs w:val="24"/>
              </w:rPr>
              <w:t>Номер пункта в Главе 1 настоящей конкурсной документации</w:t>
            </w:r>
            <w:r>
              <w:rPr>
                <w:sz w:val="24"/>
                <w:szCs w:val="24"/>
              </w:rPr>
              <w:t xml:space="preserve">: </w:t>
            </w:r>
            <w:r w:rsidR="003F0B52" w:rsidRPr="0059590F">
              <w:rPr>
                <w:b/>
                <w:sz w:val="24"/>
                <w:szCs w:val="24"/>
              </w:rPr>
              <w:t xml:space="preserve"> </w:t>
            </w:r>
            <w:r w:rsidR="00F300E3" w:rsidRPr="0059590F">
              <w:rPr>
                <w:b/>
                <w:sz w:val="24"/>
                <w:szCs w:val="24"/>
              </w:rPr>
              <w:t>3.</w:t>
            </w:r>
            <w:r w:rsidR="00E50318">
              <w:rPr>
                <w:b/>
                <w:sz w:val="24"/>
                <w:szCs w:val="24"/>
              </w:rPr>
              <w:t>1</w:t>
            </w:r>
            <w:r w:rsidR="007A10D2">
              <w:rPr>
                <w:b/>
                <w:sz w:val="24"/>
                <w:szCs w:val="24"/>
              </w:rPr>
              <w:t>, 3.6</w:t>
            </w:r>
          </w:p>
        </w:tc>
        <w:tc>
          <w:tcPr>
            <w:tcW w:w="3364" w:type="pct"/>
            <w:gridSpan w:val="2"/>
            <w:shd w:val="clear" w:color="auto" w:fill="FFFFFF"/>
          </w:tcPr>
          <w:p w:rsidR="003F0B52" w:rsidRPr="0059590F" w:rsidRDefault="00F300E3" w:rsidP="007A10D2">
            <w:pPr>
              <w:keepNext/>
              <w:keepLines/>
              <w:widowControl w:val="0"/>
              <w:suppressLineNumbers/>
              <w:tabs>
                <w:tab w:val="left" w:pos="3000"/>
              </w:tabs>
              <w:suppressAutoHyphens/>
              <w:ind w:left="55"/>
              <w:rPr>
                <w:sz w:val="24"/>
                <w:szCs w:val="24"/>
              </w:rPr>
            </w:pPr>
            <w:r w:rsidRPr="0059590F">
              <w:rPr>
                <w:b/>
                <w:sz w:val="24"/>
                <w:szCs w:val="24"/>
              </w:rPr>
              <w:t xml:space="preserve">Дата </w:t>
            </w:r>
            <w:r w:rsidR="007A10D2">
              <w:rPr>
                <w:b/>
                <w:sz w:val="24"/>
                <w:szCs w:val="24"/>
              </w:rPr>
              <w:t xml:space="preserve">и время </w:t>
            </w:r>
            <w:r w:rsidRPr="0059590F">
              <w:rPr>
                <w:b/>
                <w:sz w:val="24"/>
                <w:szCs w:val="24"/>
              </w:rPr>
              <w:t xml:space="preserve">начала и дата и время окончания подачи заявок на участие в </w:t>
            </w:r>
            <w:r w:rsidR="007A10D2">
              <w:rPr>
                <w:b/>
                <w:sz w:val="24"/>
                <w:szCs w:val="24"/>
              </w:rPr>
              <w:t>конкурсе</w:t>
            </w:r>
            <w:r w:rsidR="003F0B52" w:rsidRPr="0059590F">
              <w:rPr>
                <w:b/>
                <w:sz w:val="24"/>
                <w:szCs w:val="24"/>
              </w:rPr>
              <w:t xml:space="preserve">. </w:t>
            </w:r>
          </w:p>
        </w:tc>
      </w:tr>
      <w:tr w:rsidR="003F0B52" w:rsidRPr="0059590F" w:rsidTr="007C4381">
        <w:trPr>
          <w:trHeight w:val="655"/>
          <w:jc w:val="center"/>
        </w:trPr>
        <w:tc>
          <w:tcPr>
            <w:tcW w:w="5000" w:type="pct"/>
            <w:gridSpan w:val="4"/>
            <w:shd w:val="clear" w:color="auto" w:fill="FFFFFF"/>
          </w:tcPr>
          <w:p w:rsidR="00E43FED" w:rsidRPr="0059590F" w:rsidRDefault="00F300E3" w:rsidP="00F300E3">
            <w:pPr>
              <w:spacing w:line="238" w:lineRule="auto"/>
              <w:ind w:right="-6"/>
              <w:jc w:val="both"/>
              <w:rPr>
                <w:sz w:val="24"/>
                <w:szCs w:val="24"/>
              </w:rPr>
            </w:pPr>
            <w:r w:rsidRPr="0059590F">
              <w:rPr>
                <w:sz w:val="24"/>
                <w:szCs w:val="24"/>
              </w:rPr>
              <w:t xml:space="preserve">Заявки на участие в </w:t>
            </w:r>
            <w:r w:rsidR="007A10D2">
              <w:rPr>
                <w:sz w:val="24"/>
                <w:szCs w:val="24"/>
              </w:rPr>
              <w:t>конкурсе</w:t>
            </w:r>
            <w:r w:rsidRPr="0059590F">
              <w:rPr>
                <w:sz w:val="24"/>
                <w:szCs w:val="24"/>
              </w:rPr>
              <w:t xml:space="preserve"> подаются </w:t>
            </w:r>
            <w:r w:rsidR="00E43FED" w:rsidRPr="0059590F">
              <w:rPr>
                <w:sz w:val="24"/>
                <w:szCs w:val="24"/>
              </w:rPr>
              <w:t xml:space="preserve">ежедневно с </w:t>
            </w:r>
            <w:r w:rsidR="007A10D2">
              <w:rPr>
                <w:sz w:val="24"/>
                <w:szCs w:val="24"/>
              </w:rPr>
              <w:t>09</w:t>
            </w:r>
            <w:r w:rsidR="00E43FED" w:rsidRPr="0059590F">
              <w:rPr>
                <w:sz w:val="24"/>
                <w:szCs w:val="24"/>
              </w:rPr>
              <w:t xml:space="preserve"> часов </w:t>
            </w:r>
            <w:r w:rsidR="007A10D2">
              <w:rPr>
                <w:sz w:val="24"/>
                <w:szCs w:val="24"/>
              </w:rPr>
              <w:t>00</w:t>
            </w:r>
            <w:r w:rsidR="00E43FED" w:rsidRPr="0059590F">
              <w:rPr>
                <w:sz w:val="24"/>
                <w:szCs w:val="24"/>
              </w:rPr>
              <w:t xml:space="preserve"> минут до 13 часов 00 минут и с 14 часов 00 минут до 1</w:t>
            </w:r>
            <w:r w:rsidR="007A10D2">
              <w:rPr>
                <w:sz w:val="24"/>
                <w:szCs w:val="24"/>
              </w:rPr>
              <w:t>8</w:t>
            </w:r>
            <w:r w:rsidR="00E43FED" w:rsidRPr="0059590F">
              <w:rPr>
                <w:sz w:val="24"/>
                <w:szCs w:val="24"/>
              </w:rPr>
              <w:t xml:space="preserve"> часов </w:t>
            </w:r>
            <w:r w:rsidR="007A10D2">
              <w:rPr>
                <w:sz w:val="24"/>
                <w:szCs w:val="24"/>
              </w:rPr>
              <w:t>0</w:t>
            </w:r>
            <w:r w:rsidR="00E43FED" w:rsidRPr="0059590F">
              <w:rPr>
                <w:sz w:val="24"/>
                <w:szCs w:val="24"/>
              </w:rPr>
              <w:t xml:space="preserve">0 минут, кроме праздничных и выходных (субботы и воскресенья) дней. </w:t>
            </w:r>
          </w:p>
          <w:p w:rsidR="00E43FED" w:rsidRPr="0059590F" w:rsidRDefault="00E43FED" w:rsidP="00F300E3">
            <w:pPr>
              <w:spacing w:line="238" w:lineRule="auto"/>
              <w:ind w:right="-6"/>
              <w:jc w:val="both"/>
              <w:rPr>
                <w:sz w:val="24"/>
                <w:szCs w:val="24"/>
              </w:rPr>
            </w:pPr>
            <w:r w:rsidRPr="0059590F">
              <w:rPr>
                <w:sz w:val="24"/>
                <w:szCs w:val="24"/>
              </w:rPr>
              <w:t xml:space="preserve">Дата начала приема </w:t>
            </w:r>
            <w:r w:rsidRPr="00BF3C42">
              <w:rPr>
                <w:sz w:val="24"/>
                <w:szCs w:val="24"/>
              </w:rPr>
              <w:t xml:space="preserve">заявок: </w:t>
            </w:r>
            <w:r w:rsidR="00F300E3" w:rsidRPr="00BF3C42">
              <w:rPr>
                <w:sz w:val="24"/>
                <w:szCs w:val="24"/>
              </w:rPr>
              <w:t xml:space="preserve"> </w:t>
            </w:r>
            <w:r w:rsidR="006D7698">
              <w:rPr>
                <w:b/>
                <w:sz w:val="24"/>
                <w:szCs w:val="24"/>
              </w:rPr>
              <w:t>13</w:t>
            </w:r>
            <w:r w:rsidR="00BF3C42" w:rsidRPr="007C3750">
              <w:rPr>
                <w:b/>
                <w:sz w:val="24"/>
                <w:szCs w:val="24"/>
              </w:rPr>
              <w:t>.</w:t>
            </w:r>
            <w:r w:rsidR="006D7698">
              <w:rPr>
                <w:b/>
                <w:sz w:val="24"/>
                <w:szCs w:val="24"/>
              </w:rPr>
              <w:t>10</w:t>
            </w:r>
            <w:r w:rsidR="003C0B54" w:rsidRPr="007C3750">
              <w:rPr>
                <w:b/>
                <w:sz w:val="24"/>
                <w:szCs w:val="24"/>
              </w:rPr>
              <w:t>.</w:t>
            </w:r>
            <w:r w:rsidR="00AB0D94" w:rsidRPr="007C3750">
              <w:rPr>
                <w:b/>
                <w:sz w:val="24"/>
                <w:szCs w:val="24"/>
              </w:rPr>
              <w:t>20</w:t>
            </w:r>
            <w:r w:rsidR="00DB2FF2" w:rsidRPr="007C3750">
              <w:rPr>
                <w:b/>
                <w:sz w:val="24"/>
                <w:szCs w:val="24"/>
              </w:rPr>
              <w:t>2</w:t>
            </w:r>
            <w:r w:rsidR="00936FA6">
              <w:rPr>
                <w:b/>
                <w:sz w:val="24"/>
                <w:szCs w:val="24"/>
              </w:rPr>
              <w:t>1</w:t>
            </w:r>
            <w:r w:rsidR="00E50318" w:rsidRPr="007C3750">
              <w:rPr>
                <w:b/>
                <w:sz w:val="24"/>
                <w:szCs w:val="24"/>
              </w:rPr>
              <w:t xml:space="preserve"> </w:t>
            </w:r>
            <w:r w:rsidR="00F300E3" w:rsidRPr="007C3750">
              <w:rPr>
                <w:b/>
                <w:sz w:val="24"/>
                <w:szCs w:val="24"/>
              </w:rPr>
              <w:t>г.</w:t>
            </w:r>
            <w:r w:rsidR="00F300E3" w:rsidRPr="0059590F">
              <w:rPr>
                <w:sz w:val="24"/>
                <w:szCs w:val="24"/>
              </w:rPr>
              <w:t xml:space="preserve"> </w:t>
            </w:r>
          </w:p>
          <w:p w:rsidR="003F0B52" w:rsidRPr="0059590F" w:rsidRDefault="00E43FED" w:rsidP="006D7698">
            <w:pPr>
              <w:spacing w:line="238" w:lineRule="auto"/>
              <w:ind w:right="-6"/>
              <w:jc w:val="both"/>
              <w:rPr>
                <w:sz w:val="24"/>
                <w:szCs w:val="24"/>
              </w:rPr>
            </w:pPr>
            <w:r w:rsidRPr="0059590F">
              <w:rPr>
                <w:sz w:val="24"/>
                <w:szCs w:val="24"/>
              </w:rPr>
              <w:t xml:space="preserve">Время и дата окончания приема заявок: </w:t>
            </w:r>
            <w:r w:rsidR="00F300E3" w:rsidRPr="0059590F">
              <w:rPr>
                <w:sz w:val="24"/>
                <w:szCs w:val="24"/>
              </w:rPr>
              <w:t>1</w:t>
            </w:r>
            <w:r w:rsidR="007B116C" w:rsidRPr="0059590F">
              <w:rPr>
                <w:sz w:val="24"/>
                <w:szCs w:val="24"/>
              </w:rPr>
              <w:t>0</w:t>
            </w:r>
            <w:r w:rsidR="00F300E3" w:rsidRPr="0059590F">
              <w:rPr>
                <w:sz w:val="24"/>
                <w:szCs w:val="24"/>
              </w:rPr>
              <w:t xml:space="preserve"> часов 00 </w:t>
            </w:r>
            <w:r w:rsidR="00AB0D94" w:rsidRPr="0059590F">
              <w:rPr>
                <w:sz w:val="24"/>
                <w:szCs w:val="24"/>
              </w:rPr>
              <w:t xml:space="preserve">минут (по московскому времени) </w:t>
            </w:r>
            <w:r w:rsidR="006D7698">
              <w:rPr>
                <w:b/>
                <w:sz w:val="24"/>
                <w:szCs w:val="24"/>
              </w:rPr>
              <w:t>12</w:t>
            </w:r>
            <w:r w:rsidR="00F300E3" w:rsidRPr="00AA0A97">
              <w:rPr>
                <w:b/>
                <w:sz w:val="24"/>
                <w:szCs w:val="24"/>
              </w:rPr>
              <w:t>.</w:t>
            </w:r>
            <w:r w:rsidR="006D7698">
              <w:rPr>
                <w:b/>
                <w:sz w:val="24"/>
                <w:szCs w:val="24"/>
              </w:rPr>
              <w:t>11</w:t>
            </w:r>
            <w:r w:rsidR="003C0B54" w:rsidRPr="00AA0A97">
              <w:rPr>
                <w:b/>
                <w:sz w:val="24"/>
                <w:szCs w:val="24"/>
              </w:rPr>
              <w:t>.</w:t>
            </w:r>
            <w:r w:rsidR="00F300E3" w:rsidRPr="00AA0A97">
              <w:rPr>
                <w:b/>
                <w:sz w:val="24"/>
                <w:szCs w:val="24"/>
              </w:rPr>
              <w:t>20</w:t>
            </w:r>
            <w:r w:rsidR="00DB2FF2" w:rsidRPr="00AA0A97">
              <w:rPr>
                <w:b/>
                <w:sz w:val="24"/>
                <w:szCs w:val="24"/>
              </w:rPr>
              <w:t>2</w:t>
            </w:r>
            <w:r w:rsidR="00936FA6">
              <w:rPr>
                <w:b/>
                <w:sz w:val="24"/>
                <w:szCs w:val="24"/>
              </w:rPr>
              <w:t>1</w:t>
            </w:r>
            <w:r w:rsidR="00F300E3" w:rsidRPr="00AA0A97">
              <w:rPr>
                <w:b/>
                <w:sz w:val="24"/>
                <w:szCs w:val="24"/>
              </w:rPr>
              <w:t>г</w:t>
            </w:r>
            <w:r w:rsidR="00F300E3" w:rsidRPr="00BF3C42">
              <w:rPr>
                <w:sz w:val="24"/>
                <w:szCs w:val="24"/>
              </w:rPr>
              <w:t>.</w:t>
            </w:r>
          </w:p>
        </w:tc>
      </w:tr>
      <w:tr w:rsidR="00D726B2" w:rsidRPr="0059590F" w:rsidTr="007C4381">
        <w:trPr>
          <w:trHeight w:val="241"/>
          <w:jc w:val="center"/>
        </w:trPr>
        <w:tc>
          <w:tcPr>
            <w:tcW w:w="1631" w:type="pct"/>
            <w:shd w:val="clear" w:color="auto" w:fill="FFFFFF"/>
          </w:tcPr>
          <w:p w:rsidR="00D726B2" w:rsidRPr="00D726B2" w:rsidRDefault="002B5D56" w:rsidP="00F300E3">
            <w:pPr>
              <w:spacing w:line="238" w:lineRule="auto"/>
              <w:ind w:right="-6"/>
              <w:jc w:val="both"/>
              <w:rPr>
                <w:b/>
                <w:sz w:val="24"/>
                <w:szCs w:val="24"/>
              </w:rPr>
            </w:pPr>
            <w:r w:rsidRPr="00935E6E">
              <w:rPr>
                <w:sz w:val="24"/>
                <w:szCs w:val="24"/>
              </w:rPr>
              <w:t>Номер пункта в Главе 1 настоящей конкурсной документации</w:t>
            </w:r>
            <w:r>
              <w:rPr>
                <w:sz w:val="24"/>
                <w:szCs w:val="24"/>
              </w:rPr>
              <w:t xml:space="preserve">: </w:t>
            </w:r>
            <w:r w:rsidRPr="0059590F">
              <w:rPr>
                <w:b/>
                <w:sz w:val="24"/>
                <w:szCs w:val="24"/>
              </w:rPr>
              <w:t xml:space="preserve"> 3.</w:t>
            </w:r>
            <w:r>
              <w:rPr>
                <w:b/>
                <w:sz w:val="24"/>
                <w:szCs w:val="24"/>
              </w:rPr>
              <w:t>5, 4.1</w:t>
            </w:r>
          </w:p>
        </w:tc>
        <w:tc>
          <w:tcPr>
            <w:tcW w:w="3369" w:type="pct"/>
            <w:gridSpan w:val="3"/>
            <w:shd w:val="clear" w:color="auto" w:fill="FFFFFF"/>
          </w:tcPr>
          <w:p w:rsidR="00D726B2" w:rsidRPr="00D726B2" w:rsidRDefault="002B5D56" w:rsidP="002B5D56">
            <w:pPr>
              <w:spacing w:line="238" w:lineRule="auto"/>
              <w:ind w:right="-6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Дата, время и место вскрытия конвертов с заявками на участие в конкурсе</w:t>
            </w:r>
          </w:p>
        </w:tc>
      </w:tr>
      <w:tr w:rsidR="00D726B2" w:rsidRPr="0059590F" w:rsidTr="007C4381">
        <w:trPr>
          <w:trHeight w:val="246"/>
          <w:jc w:val="center"/>
        </w:trPr>
        <w:tc>
          <w:tcPr>
            <w:tcW w:w="5000" w:type="pct"/>
            <w:gridSpan w:val="4"/>
            <w:shd w:val="clear" w:color="auto" w:fill="FFFFFF"/>
          </w:tcPr>
          <w:p w:rsidR="00D726B2" w:rsidRPr="00A250CB" w:rsidRDefault="00A250CB" w:rsidP="006D7698">
            <w:pPr>
              <w:spacing w:line="238" w:lineRule="auto"/>
              <w:ind w:right="-6"/>
              <w:jc w:val="both"/>
              <w:rPr>
                <w:sz w:val="24"/>
                <w:szCs w:val="24"/>
              </w:rPr>
            </w:pPr>
            <w:r w:rsidRPr="00A250CB">
              <w:rPr>
                <w:sz w:val="24"/>
                <w:szCs w:val="24"/>
              </w:rPr>
              <w:t xml:space="preserve">Конверты с заявками на участие в конкурсе будут вскрываться по адресу: </w:t>
            </w:r>
            <w:r w:rsidRPr="00A250CB">
              <w:rPr>
                <w:color w:val="000000"/>
                <w:sz w:val="24"/>
                <w:szCs w:val="24"/>
              </w:rPr>
              <w:t xml:space="preserve">Ставропольский край, </w:t>
            </w:r>
            <w:proofErr w:type="spellStart"/>
            <w:r w:rsidRPr="00A250CB">
              <w:rPr>
                <w:sz w:val="24"/>
                <w:szCs w:val="24"/>
              </w:rPr>
              <w:t>г</w:t>
            </w:r>
            <w:proofErr w:type="gramStart"/>
            <w:r w:rsidRPr="00A250CB">
              <w:rPr>
                <w:sz w:val="24"/>
                <w:szCs w:val="24"/>
              </w:rPr>
              <w:t>.Н</w:t>
            </w:r>
            <w:proofErr w:type="gramEnd"/>
            <w:r w:rsidRPr="00A250CB">
              <w:rPr>
                <w:sz w:val="24"/>
                <w:szCs w:val="24"/>
              </w:rPr>
              <w:t>евинномысск</w:t>
            </w:r>
            <w:proofErr w:type="spellEnd"/>
            <w:r w:rsidRPr="00A250CB">
              <w:rPr>
                <w:sz w:val="24"/>
                <w:szCs w:val="24"/>
              </w:rPr>
              <w:t xml:space="preserve">, </w:t>
            </w:r>
            <w:proofErr w:type="spellStart"/>
            <w:r w:rsidRPr="00A250CB">
              <w:rPr>
                <w:sz w:val="24"/>
                <w:szCs w:val="24"/>
              </w:rPr>
              <w:t>ул.Гагарина</w:t>
            </w:r>
            <w:proofErr w:type="spellEnd"/>
            <w:r w:rsidRPr="00A250CB">
              <w:rPr>
                <w:sz w:val="24"/>
                <w:szCs w:val="24"/>
              </w:rPr>
              <w:t xml:space="preserve">, 59,  </w:t>
            </w:r>
            <w:proofErr w:type="spellStart"/>
            <w:r w:rsidRPr="00A250CB">
              <w:rPr>
                <w:sz w:val="24"/>
                <w:szCs w:val="24"/>
              </w:rPr>
              <w:t>каб</w:t>
            </w:r>
            <w:proofErr w:type="spellEnd"/>
            <w:r w:rsidRPr="00A250CB">
              <w:rPr>
                <w:sz w:val="24"/>
                <w:szCs w:val="24"/>
              </w:rPr>
              <w:t>. 2</w:t>
            </w:r>
            <w:r w:rsidR="00613B61">
              <w:rPr>
                <w:sz w:val="24"/>
                <w:szCs w:val="24"/>
              </w:rPr>
              <w:t>1</w:t>
            </w:r>
            <w:r w:rsidR="00A7536A">
              <w:rPr>
                <w:sz w:val="24"/>
                <w:szCs w:val="24"/>
              </w:rPr>
              <w:t>1</w:t>
            </w:r>
            <w:r w:rsidRPr="00A250CB">
              <w:rPr>
                <w:sz w:val="24"/>
                <w:szCs w:val="24"/>
              </w:rPr>
              <w:t xml:space="preserve"> (этаж 2) в 10 час. 00</w:t>
            </w:r>
            <w:r w:rsidR="00613B61">
              <w:rPr>
                <w:sz w:val="24"/>
                <w:szCs w:val="24"/>
              </w:rPr>
              <w:t xml:space="preserve"> мин. (по московскому времени) </w:t>
            </w:r>
            <w:r w:rsidR="006D7698">
              <w:rPr>
                <w:b/>
                <w:sz w:val="24"/>
                <w:szCs w:val="24"/>
              </w:rPr>
              <w:t>12</w:t>
            </w:r>
            <w:r w:rsidRPr="00AA0A97">
              <w:rPr>
                <w:b/>
                <w:sz w:val="24"/>
                <w:szCs w:val="24"/>
              </w:rPr>
              <w:t>.</w:t>
            </w:r>
            <w:r w:rsidR="006D7698">
              <w:rPr>
                <w:b/>
                <w:sz w:val="24"/>
                <w:szCs w:val="24"/>
              </w:rPr>
              <w:t>11</w:t>
            </w:r>
            <w:r w:rsidRPr="00AA0A97">
              <w:rPr>
                <w:b/>
                <w:sz w:val="24"/>
                <w:szCs w:val="24"/>
              </w:rPr>
              <w:t>.20</w:t>
            </w:r>
            <w:r w:rsidR="00DB2FF2" w:rsidRPr="00AA0A97">
              <w:rPr>
                <w:b/>
                <w:sz w:val="24"/>
                <w:szCs w:val="24"/>
              </w:rPr>
              <w:t>2</w:t>
            </w:r>
            <w:r w:rsidR="00A7536A">
              <w:rPr>
                <w:b/>
                <w:sz w:val="24"/>
                <w:szCs w:val="24"/>
              </w:rPr>
              <w:t>1</w:t>
            </w:r>
            <w:r w:rsidRPr="00AA0A97">
              <w:rPr>
                <w:b/>
                <w:sz w:val="24"/>
                <w:szCs w:val="24"/>
              </w:rPr>
              <w:t xml:space="preserve"> г.</w:t>
            </w:r>
          </w:p>
        </w:tc>
      </w:tr>
      <w:tr w:rsidR="003F0B52" w:rsidRPr="0059590F" w:rsidTr="007C4381">
        <w:trPr>
          <w:trHeight w:val="222"/>
          <w:jc w:val="center"/>
        </w:trPr>
        <w:tc>
          <w:tcPr>
            <w:tcW w:w="1636" w:type="pct"/>
            <w:gridSpan w:val="2"/>
            <w:shd w:val="clear" w:color="auto" w:fill="FFFFFF"/>
          </w:tcPr>
          <w:p w:rsidR="003F0B52" w:rsidRPr="0059590F" w:rsidRDefault="00CF12AE" w:rsidP="00912820">
            <w:pPr>
              <w:keepNext/>
              <w:keepLines/>
              <w:widowControl w:val="0"/>
              <w:suppressLineNumbers/>
              <w:suppressAutoHyphens/>
              <w:rPr>
                <w:b/>
                <w:sz w:val="24"/>
                <w:szCs w:val="24"/>
              </w:rPr>
            </w:pPr>
            <w:r w:rsidRPr="00935E6E">
              <w:rPr>
                <w:sz w:val="24"/>
                <w:szCs w:val="24"/>
              </w:rPr>
              <w:t>Номер пункта в Главе 1 настоящей конкурсной документации</w:t>
            </w:r>
            <w:r>
              <w:rPr>
                <w:sz w:val="24"/>
                <w:szCs w:val="24"/>
              </w:rPr>
              <w:t xml:space="preserve">: </w:t>
            </w:r>
            <w:r w:rsidRPr="0059590F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4.</w:t>
            </w:r>
            <w:r w:rsidR="00912820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3364" w:type="pct"/>
            <w:gridSpan w:val="2"/>
            <w:shd w:val="clear" w:color="auto" w:fill="FFFFFF"/>
          </w:tcPr>
          <w:p w:rsidR="003F0B52" w:rsidRPr="00CF12AE" w:rsidRDefault="00CF12AE" w:rsidP="00CF12AE">
            <w:pPr>
              <w:keepNext/>
              <w:keepLines/>
              <w:widowControl w:val="0"/>
              <w:suppressLineNumbers/>
              <w:suppressAutoHyphens/>
              <w:ind w:left="78"/>
              <w:rPr>
                <w:b/>
                <w:sz w:val="24"/>
                <w:szCs w:val="24"/>
              </w:rPr>
            </w:pPr>
            <w:r w:rsidRPr="00CF12AE">
              <w:rPr>
                <w:b/>
                <w:sz w:val="24"/>
                <w:szCs w:val="24"/>
              </w:rPr>
              <w:t>Д</w:t>
            </w:r>
            <w:r w:rsidR="00F300E3" w:rsidRPr="00CF12AE">
              <w:rPr>
                <w:b/>
                <w:sz w:val="24"/>
                <w:szCs w:val="24"/>
              </w:rPr>
              <w:t xml:space="preserve">ата и время </w:t>
            </w:r>
            <w:r w:rsidR="00E50318" w:rsidRPr="00CF12AE">
              <w:rPr>
                <w:b/>
                <w:sz w:val="24"/>
                <w:szCs w:val="24"/>
              </w:rPr>
              <w:t>начала и дата окончания рассмотрения</w:t>
            </w:r>
            <w:r w:rsidRPr="00CF12AE">
              <w:rPr>
                <w:b/>
                <w:sz w:val="24"/>
                <w:szCs w:val="24"/>
              </w:rPr>
              <w:t>,</w:t>
            </w:r>
            <w:r w:rsidR="00E50318" w:rsidRPr="00CF12AE">
              <w:rPr>
                <w:b/>
                <w:sz w:val="24"/>
                <w:szCs w:val="24"/>
              </w:rPr>
              <w:t xml:space="preserve"> </w:t>
            </w:r>
            <w:r w:rsidRPr="00CF12AE">
              <w:rPr>
                <w:b/>
                <w:sz w:val="24"/>
                <w:szCs w:val="24"/>
              </w:rPr>
              <w:t xml:space="preserve">оценки и сопоставления заявок на участие в конкурсе </w:t>
            </w:r>
          </w:p>
        </w:tc>
      </w:tr>
      <w:tr w:rsidR="00DF48BC" w:rsidRPr="0059590F" w:rsidTr="007C4381">
        <w:trPr>
          <w:trHeight w:val="222"/>
          <w:jc w:val="center"/>
        </w:trPr>
        <w:tc>
          <w:tcPr>
            <w:tcW w:w="5000" w:type="pct"/>
            <w:gridSpan w:val="4"/>
            <w:shd w:val="clear" w:color="auto" w:fill="FFFFFF"/>
          </w:tcPr>
          <w:p w:rsidR="00DF48BC" w:rsidRPr="00AA0A97" w:rsidRDefault="00DF48BC" w:rsidP="00DF48BC">
            <w:pPr>
              <w:keepNext/>
              <w:keepLines/>
              <w:widowControl w:val="0"/>
              <w:suppressLineNumbers/>
              <w:suppressAutoHyphens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Начало: </w:t>
            </w:r>
            <w:r w:rsidRPr="0059590F">
              <w:rPr>
                <w:sz w:val="24"/>
                <w:szCs w:val="24"/>
              </w:rPr>
              <w:t xml:space="preserve">10 часов 00 минут (по московскому времени) </w:t>
            </w:r>
            <w:r w:rsidR="006D7698">
              <w:rPr>
                <w:b/>
                <w:sz w:val="24"/>
                <w:szCs w:val="24"/>
              </w:rPr>
              <w:t>12</w:t>
            </w:r>
            <w:r w:rsidRPr="00AA0A97">
              <w:rPr>
                <w:b/>
                <w:sz w:val="24"/>
                <w:szCs w:val="24"/>
              </w:rPr>
              <w:t>.</w:t>
            </w:r>
            <w:r w:rsidR="006D7698">
              <w:rPr>
                <w:b/>
                <w:sz w:val="24"/>
                <w:szCs w:val="24"/>
              </w:rPr>
              <w:t>11</w:t>
            </w:r>
            <w:r w:rsidRPr="00AA0A97">
              <w:rPr>
                <w:b/>
                <w:sz w:val="24"/>
                <w:szCs w:val="24"/>
              </w:rPr>
              <w:t>.202</w:t>
            </w:r>
            <w:r w:rsidR="00A7536A">
              <w:rPr>
                <w:b/>
                <w:sz w:val="24"/>
                <w:szCs w:val="24"/>
              </w:rPr>
              <w:t>1</w:t>
            </w:r>
            <w:r w:rsidRPr="00AA0A97">
              <w:rPr>
                <w:b/>
                <w:sz w:val="24"/>
                <w:szCs w:val="24"/>
              </w:rPr>
              <w:t xml:space="preserve"> г.</w:t>
            </w:r>
          </w:p>
          <w:p w:rsidR="00DF48BC" w:rsidRPr="00CF12AE" w:rsidRDefault="00DF48BC" w:rsidP="006D7698">
            <w:pPr>
              <w:keepNext/>
              <w:keepLines/>
              <w:widowControl w:val="0"/>
              <w:suppressLineNumbers/>
              <w:suppressAutoHyphens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Окончание: </w:t>
            </w:r>
            <w:r w:rsidR="006D7698">
              <w:rPr>
                <w:b/>
                <w:sz w:val="24"/>
                <w:szCs w:val="24"/>
              </w:rPr>
              <w:t>16</w:t>
            </w:r>
            <w:r w:rsidRPr="00B336C3">
              <w:rPr>
                <w:b/>
                <w:sz w:val="24"/>
                <w:szCs w:val="24"/>
              </w:rPr>
              <w:t>.</w:t>
            </w:r>
            <w:r w:rsidR="006D7698">
              <w:rPr>
                <w:b/>
                <w:sz w:val="24"/>
                <w:szCs w:val="24"/>
              </w:rPr>
              <w:t>11</w:t>
            </w:r>
            <w:r w:rsidRPr="00B336C3">
              <w:rPr>
                <w:b/>
                <w:sz w:val="24"/>
                <w:szCs w:val="24"/>
              </w:rPr>
              <w:t>.202</w:t>
            </w:r>
            <w:r w:rsidR="00A7536A">
              <w:rPr>
                <w:b/>
                <w:sz w:val="24"/>
                <w:szCs w:val="24"/>
              </w:rPr>
              <w:t>1</w:t>
            </w:r>
            <w:r w:rsidRPr="00B336C3">
              <w:rPr>
                <w:b/>
                <w:sz w:val="24"/>
                <w:szCs w:val="24"/>
              </w:rPr>
              <w:t xml:space="preserve"> г.</w:t>
            </w:r>
          </w:p>
        </w:tc>
      </w:tr>
      <w:tr w:rsidR="00DF48BC" w:rsidRPr="0059590F" w:rsidTr="007C4381">
        <w:trPr>
          <w:trHeight w:val="222"/>
          <w:jc w:val="center"/>
        </w:trPr>
        <w:tc>
          <w:tcPr>
            <w:tcW w:w="1636" w:type="pct"/>
            <w:gridSpan w:val="2"/>
            <w:shd w:val="clear" w:color="auto" w:fill="FFFFFF"/>
          </w:tcPr>
          <w:p w:rsidR="00DF48BC" w:rsidRPr="00935E6E" w:rsidRDefault="00DF48BC" w:rsidP="00DF48BC">
            <w:pPr>
              <w:keepNext/>
              <w:keepLines/>
              <w:widowControl w:val="0"/>
              <w:suppressLineNumbers/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Глава</w:t>
            </w:r>
            <w:r w:rsidRPr="00935E6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4</w:t>
            </w:r>
            <w:r w:rsidRPr="00935E6E">
              <w:rPr>
                <w:sz w:val="24"/>
                <w:szCs w:val="24"/>
              </w:rPr>
              <w:t xml:space="preserve"> настоящей конкурсной документации</w:t>
            </w:r>
            <w:r>
              <w:rPr>
                <w:sz w:val="24"/>
                <w:szCs w:val="24"/>
              </w:rPr>
              <w:t xml:space="preserve">: </w:t>
            </w:r>
            <w:r w:rsidRPr="0059590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364" w:type="pct"/>
            <w:gridSpan w:val="2"/>
            <w:shd w:val="clear" w:color="auto" w:fill="FFFFFF"/>
          </w:tcPr>
          <w:p w:rsidR="00DF48BC" w:rsidRPr="00CF12AE" w:rsidRDefault="00DF48BC" w:rsidP="00CF12AE">
            <w:pPr>
              <w:keepNext/>
              <w:keepLines/>
              <w:widowControl w:val="0"/>
              <w:suppressLineNumbers/>
              <w:suppressAutoHyphens/>
              <w:ind w:left="7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Форма, сроки и порядок оплаты по договору</w:t>
            </w:r>
          </w:p>
        </w:tc>
      </w:tr>
      <w:tr w:rsidR="003F0B52" w:rsidRPr="0059590F" w:rsidTr="007C4381">
        <w:trPr>
          <w:trHeight w:val="337"/>
          <w:jc w:val="center"/>
        </w:trPr>
        <w:tc>
          <w:tcPr>
            <w:tcW w:w="5000" w:type="pct"/>
            <w:gridSpan w:val="4"/>
            <w:shd w:val="clear" w:color="auto" w:fill="FFFFFF"/>
          </w:tcPr>
          <w:p w:rsidR="00E50318" w:rsidRPr="0059590F" w:rsidRDefault="00DF48BC" w:rsidP="00DB2FF2">
            <w:pPr>
              <w:keepNext/>
              <w:keepLines/>
              <w:widowControl w:val="0"/>
              <w:suppressLineNumbers/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Информация предусмотрена разделом 4 проекта договора.</w:t>
            </w:r>
          </w:p>
        </w:tc>
      </w:tr>
    </w:tbl>
    <w:p w:rsidR="0049636A" w:rsidRPr="0059590F" w:rsidRDefault="0049636A">
      <w:pPr>
        <w:rPr>
          <w:b/>
          <w:sz w:val="24"/>
          <w:szCs w:val="24"/>
        </w:rPr>
      </w:pPr>
    </w:p>
    <w:p w:rsidR="00435FDA" w:rsidRPr="0059590F" w:rsidRDefault="00805AD8" w:rsidP="00435FDA">
      <w:pPr>
        <w:widowControl w:val="0"/>
        <w:shd w:val="clear" w:color="auto" w:fill="FFFFFF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Глава</w:t>
      </w:r>
      <w:r w:rsidR="00435FDA" w:rsidRPr="0059590F">
        <w:rPr>
          <w:b/>
          <w:sz w:val="24"/>
          <w:szCs w:val="24"/>
        </w:rPr>
        <w:t xml:space="preserve"> 3.   ФОРМА ЗАЯВКИ НА УЧАСТИЕ В </w:t>
      </w:r>
      <w:r w:rsidR="00077C2E">
        <w:rPr>
          <w:b/>
          <w:sz w:val="24"/>
          <w:szCs w:val="24"/>
        </w:rPr>
        <w:t>ОТКРЫТОМ КОНКУРСЕ</w:t>
      </w:r>
      <w:r w:rsidR="00435FDA" w:rsidRPr="0059590F">
        <w:rPr>
          <w:b/>
          <w:sz w:val="24"/>
          <w:szCs w:val="24"/>
        </w:rPr>
        <w:t xml:space="preserve">, </w:t>
      </w:r>
      <w:r w:rsidR="00435FDA" w:rsidRPr="0059590F">
        <w:rPr>
          <w:b/>
          <w:snapToGrid w:val="0"/>
          <w:sz w:val="24"/>
          <w:szCs w:val="24"/>
          <w:lang w:eastAsia="ru-RU"/>
        </w:rPr>
        <w:t xml:space="preserve">ИНСТРУКЦИЯ ПО ЗАПОЛНЕНИЮ ЗАЯВКИ НА  УЧАСТИЕ В </w:t>
      </w:r>
      <w:r w:rsidR="00077C2E">
        <w:rPr>
          <w:b/>
          <w:snapToGrid w:val="0"/>
          <w:sz w:val="24"/>
          <w:szCs w:val="24"/>
          <w:lang w:eastAsia="ru-RU"/>
        </w:rPr>
        <w:t>ОТКРЫТОМ КОНКУРСЕ</w:t>
      </w:r>
      <w:r w:rsidR="00435FDA" w:rsidRPr="0059590F">
        <w:rPr>
          <w:b/>
          <w:snapToGrid w:val="0"/>
          <w:sz w:val="24"/>
          <w:szCs w:val="24"/>
          <w:lang w:eastAsia="ru-RU"/>
        </w:rPr>
        <w:t xml:space="preserve">, </w:t>
      </w:r>
      <w:r w:rsidR="00435FDA" w:rsidRPr="0059590F">
        <w:rPr>
          <w:b/>
          <w:sz w:val="24"/>
          <w:szCs w:val="24"/>
        </w:rPr>
        <w:t>ФОРМА ОПИСИ.</w:t>
      </w:r>
    </w:p>
    <w:p w:rsidR="00A73D45" w:rsidRPr="0059590F" w:rsidRDefault="00A73D45" w:rsidP="00A73D45">
      <w:pPr>
        <w:pStyle w:val="30"/>
        <w:keepNext w:val="0"/>
        <w:ind w:left="-567" w:firstLine="567"/>
        <w:jc w:val="right"/>
        <w:rPr>
          <w:sz w:val="24"/>
        </w:rPr>
      </w:pPr>
      <w:r w:rsidRPr="0059590F">
        <w:rPr>
          <w:sz w:val="24"/>
        </w:rPr>
        <w:t xml:space="preserve">       </w:t>
      </w:r>
    </w:p>
    <w:p w:rsidR="00435FDA" w:rsidRPr="009262AB" w:rsidRDefault="00EB432C" w:rsidP="007F400D">
      <w:pPr>
        <w:pStyle w:val="30"/>
        <w:keepNext w:val="0"/>
        <w:ind w:left="-567" w:firstLine="567"/>
        <w:jc w:val="left"/>
        <w:rPr>
          <w:iCs/>
          <w:sz w:val="24"/>
          <w:lang w:val="ru-RU"/>
        </w:rPr>
      </w:pPr>
      <w:r w:rsidRPr="0059590F">
        <w:rPr>
          <w:iCs/>
          <w:sz w:val="24"/>
        </w:rPr>
        <w:t>Форма</w:t>
      </w:r>
      <w:r w:rsidR="00435FDA" w:rsidRPr="0059590F">
        <w:rPr>
          <w:iCs/>
          <w:sz w:val="24"/>
        </w:rPr>
        <w:t xml:space="preserve"> № 1.</w:t>
      </w:r>
      <w:r w:rsidRPr="0059590F">
        <w:rPr>
          <w:iCs/>
          <w:sz w:val="24"/>
        </w:rPr>
        <w:t xml:space="preserve">  </w:t>
      </w:r>
      <w:r w:rsidR="00435FDA" w:rsidRPr="0059590F">
        <w:rPr>
          <w:iCs/>
          <w:sz w:val="24"/>
        </w:rPr>
        <w:t>З</w:t>
      </w:r>
      <w:r w:rsidRPr="0059590F">
        <w:rPr>
          <w:iCs/>
          <w:sz w:val="24"/>
        </w:rPr>
        <w:t>аявк</w:t>
      </w:r>
      <w:r w:rsidR="00A3086C" w:rsidRPr="0059590F">
        <w:rPr>
          <w:iCs/>
          <w:sz w:val="24"/>
        </w:rPr>
        <w:t>а</w:t>
      </w:r>
      <w:r w:rsidRPr="0059590F">
        <w:rPr>
          <w:iCs/>
          <w:sz w:val="24"/>
        </w:rPr>
        <w:t xml:space="preserve"> на участие в </w:t>
      </w:r>
      <w:r w:rsidR="009262AB">
        <w:rPr>
          <w:iCs/>
          <w:sz w:val="24"/>
          <w:lang w:val="ru-RU"/>
        </w:rPr>
        <w:t>открытом конкурсе</w:t>
      </w:r>
    </w:p>
    <w:p w:rsidR="00EB432C" w:rsidRPr="0059590F" w:rsidRDefault="00EB432C" w:rsidP="00435FDA">
      <w:pPr>
        <w:pStyle w:val="30"/>
        <w:keepNext w:val="0"/>
        <w:ind w:left="-567" w:firstLine="567"/>
        <w:jc w:val="left"/>
        <w:rPr>
          <w:i/>
          <w:iCs/>
          <w:sz w:val="24"/>
        </w:rPr>
      </w:pPr>
      <w:r w:rsidRPr="0059590F">
        <w:rPr>
          <w:bCs/>
          <w:i/>
          <w:iCs/>
          <w:sz w:val="24"/>
        </w:rPr>
        <w:t>Оформляется на бланке организации</w:t>
      </w:r>
    </w:p>
    <w:p w:rsidR="00EB432C" w:rsidRPr="0059590F" w:rsidRDefault="00B826D9" w:rsidP="00EB432C">
      <w:pPr>
        <w:ind w:left="-567" w:firstLine="567"/>
        <w:rPr>
          <w:sz w:val="24"/>
          <w:szCs w:val="24"/>
        </w:rPr>
      </w:pPr>
      <w:r w:rsidRPr="0059590F">
        <w:rPr>
          <w:sz w:val="24"/>
          <w:szCs w:val="24"/>
        </w:rPr>
        <w:t>Дата «____» __________ 20</w:t>
      </w:r>
      <w:r w:rsidR="00A7536A">
        <w:rPr>
          <w:sz w:val="24"/>
          <w:szCs w:val="24"/>
        </w:rPr>
        <w:t>2</w:t>
      </w:r>
      <w:r w:rsidR="005C45CA">
        <w:rPr>
          <w:sz w:val="24"/>
          <w:szCs w:val="24"/>
        </w:rPr>
        <w:t>_</w:t>
      </w:r>
      <w:r w:rsidR="00435FDA" w:rsidRPr="0059590F">
        <w:rPr>
          <w:sz w:val="24"/>
          <w:szCs w:val="24"/>
        </w:rPr>
        <w:t xml:space="preserve"> г.</w:t>
      </w:r>
    </w:p>
    <w:p w:rsidR="00435FDA" w:rsidRPr="0059590F" w:rsidRDefault="00435FDA" w:rsidP="00EB432C">
      <w:pPr>
        <w:ind w:left="-567" w:firstLine="567"/>
        <w:rPr>
          <w:sz w:val="24"/>
          <w:szCs w:val="24"/>
        </w:rPr>
      </w:pPr>
    </w:p>
    <w:p w:rsidR="00EB432C" w:rsidRPr="009262AB" w:rsidRDefault="00EB432C" w:rsidP="00EB432C">
      <w:pPr>
        <w:pStyle w:val="30"/>
        <w:keepNext w:val="0"/>
        <w:ind w:left="-567" w:firstLine="567"/>
        <w:rPr>
          <w:iCs/>
          <w:sz w:val="24"/>
          <w:lang w:val="ru-RU"/>
        </w:rPr>
      </w:pPr>
      <w:r w:rsidRPr="0059590F">
        <w:rPr>
          <w:iCs/>
          <w:sz w:val="24"/>
        </w:rPr>
        <w:t xml:space="preserve">ЗАЯВКА НА УЧАСТИЕ В </w:t>
      </w:r>
      <w:r w:rsidR="009262AB">
        <w:rPr>
          <w:iCs/>
          <w:sz w:val="24"/>
          <w:lang w:val="ru-RU"/>
        </w:rPr>
        <w:t>ОТКРЫТОМ КОНКУРСЕ</w:t>
      </w:r>
    </w:p>
    <w:p w:rsidR="00805AD8" w:rsidRDefault="00576E74" w:rsidP="007F400D">
      <w:pPr>
        <w:ind w:firstLine="709"/>
        <w:jc w:val="center"/>
        <w:rPr>
          <w:sz w:val="24"/>
          <w:szCs w:val="24"/>
        </w:rPr>
      </w:pPr>
      <w:r w:rsidRPr="0059590F">
        <w:rPr>
          <w:sz w:val="24"/>
          <w:szCs w:val="24"/>
        </w:rPr>
        <w:t xml:space="preserve">на </w:t>
      </w:r>
      <w:r w:rsidR="005C45CA" w:rsidRPr="007C4E15">
        <w:rPr>
          <w:sz w:val="24"/>
          <w:szCs w:val="24"/>
        </w:rPr>
        <w:t xml:space="preserve">право заключения договора </w:t>
      </w:r>
      <w:r w:rsidR="009262AB" w:rsidRPr="002933FD">
        <w:rPr>
          <w:sz w:val="24"/>
          <w:szCs w:val="24"/>
        </w:rPr>
        <w:t>на установку и эксплуатацию рекламной конструкции на земельном участке, находящемся в муниципальной собственности города Невинномысска или государственная собственность на который не разграничена, а также на здании или ином имуществе, находящемся в муниципальной собственности города Невинномысска</w:t>
      </w:r>
    </w:p>
    <w:p w:rsidR="00EB432C" w:rsidRPr="0059590F" w:rsidRDefault="00D20C3F" w:rsidP="007F400D">
      <w:pPr>
        <w:ind w:firstLine="709"/>
        <w:jc w:val="center"/>
        <w:rPr>
          <w:sz w:val="24"/>
          <w:szCs w:val="24"/>
        </w:rPr>
      </w:pPr>
      <w:r w:rsidRPr="0059590F">
        <w:rPr>
          <w:sz w:val="24"/>
          <w:szCs w:val="24"/>
        </w:rPr>
        <w:t>№ _____</w:t>
      </w:r>
      <w:r w:rsidR="00576E74" w:rsidRPr="0059590F">
        <w:rPr>
          <w:sz w:val="24"/>
          <w:szCs w:val="24"/>
        </w:rPr>
        <w:t xml:space="preserve"> по лоту № _____</w:t>
      </w:r>
    </w:p>
    <w:p w:rsidR="00EB432C" w:rsidRPr="0059590F" w:rsidRDefault="00EB432C" w:rsidP="007F400D">
      <w:pPr>
        <w:ind w:firstLine="709"/>
        <w:jc w:val="both"/>
        <w:rPr>
          <w:sz w:val="24"/>
          <w:szCs w:val="24"/>
        </w:rPr>
      </w:pPr>
    </w:p>
    <w:p w:rsidR="00E94A15" w:rsidRDefault="00EB432C" w:rsidP="007F400D">
      <w:pPr>
        <w:ind w:firstLine="709"/>
        <w:jc w:val="both"/>
        <w:rPr>
          <w:sz w:val="24"/>
          <w:szCs w:val="24"/>
        </w:rPr>
      </w:pPr>
      <w:r w:rsidRPr="0059590F">
        <w:rPr>
          <w:sz w:val="24"/>
          <w:szCs w:val="24"/>
        </w:rPr>
        <w:t xml:space="preserve"> 1. С условиями и требованиями </w:t>
      </w:r>
      <w:r w:rsidR="009262AB">
        <w:rPr>
          <w:sz w:val="24"/>
          <w:szCs w:val="24"/>
        </w:rPr>
        <w:t>открытого конкурса</w:t>
      </w:r>
      <w:r w:rsidRPr="0059590F">
        <w:rPr>
          <w:sz w:val="24"/>
          <w:szCs w:val="24"/>
        </w:rPr>
        <w:t>, а также применённ</w:t>
      </w:r>
      <w:r w:rsidR="00435FDA" w:rsidRPr="0059590F">
        <w:rPr>
          <w:sz w:val="24"/>
          <w:szCs w:val="24"/>
        </w:rPr>
        <w:t>ому</w:t>
      </w:r>
      <w:r w:rsidRPr="0059590F">
        <w:rPr>
          <w:sz w:val="24"/>
          <w:szCs w:val="24"/>
        </w:rPr>
        <w:t xml:space="preserve"> к данному </w:t>
      </w:r>
      <w:r w:rsidR="009262AB">
        <w:rPr>
          <w:sz w:val="24"/>
          <w:szCs w:val="24"/>
        </w:rPr>
        <w:t>открытому конкурсу</w:t>
      </w:r>
      <w:r w:rsidRPr="0059590F">
        <w:rPr>
          <w:sz w:val="24"/>
          <w:szCs w:val="24"/>
        </w:rPr>
        <w:t xml:space="preserve"> законодательству и нормативно – правовыми актами</w:t>
      </w:r>
      <w:r w:rsidR="00194C54">
        <w:rPr>
          <w:sz w:val="24"/>
          <w:szCs w:val="24"/>
        </w:rPr>
        <w:t>,</w:t>
      </w:r>
      <w:r w:rsidRPr="0059590F">
        <w:rPr>
          <w:sz w:val="24"/>
          <w:szCs w:val="24"/>
        </w:rPr>
        <w:t xml:space="preserve"> </w:t>
      </w:r>
      <w:proofErr w:type="gramStart"/>
      <w:r w:rsidRPr="0059590F">
        <w:rPr>
          <w:sz w:val="24"/>
          <w:szCs w:val="24"/>
        </w:rPr>
        <w:t>ознакомлен</w:t>
      </w:r>
      <w:r w:rsidR="001C7076" w:rsidRPr="0059590F">
        <w:rPr>
          <w:sz w:val="24"/>
          <w:szCs w:val="24"/>
        </w:rPr>
        <w:t>ы</w:t>
      </w:r>
      <w:proofErr w:type="gramEnd"/>
      <w:r w:rsidRPr="0059590F">
        <w:rPr>
          <w:sz w:val="24"/>
          <w:szCs w:val="24"/>
        </w:rPr>
        <w:t xml:space="preserve"> и согласн</w:t>
      </w:r>
      <w:r w:rsidR="001C7076" w:rsidRPr="0059590F">
        <w:rPr>
          <w:sz w:val="24"/>
          <w:szCs w:val="24"/>
        </w:rPr>
        <w:t>ы</w:t>
      </w:r>
      <w:r w:rsidRPr="0059590F">
        <w:rPr>
          <w:sz w:val="24"/>
          <w:szCs w:val="24"/>
        </w:rPr>
        <w:t xml:space="preserve">. </w:t>
      </w:r>
    </w:p>
    <w:p w:rsidR="00DD2B9F" w:rsidRDefault="00DD2B9F" w:rsidP="007F400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59590F">
        <w:rPr>
          <w:sz w:val="24"/>
          <w:szCs w:val="24"/>
        </w:rPr>
        <w:t xml:space="preserve">_______________________________ </w:t>
      </w:r>
      <w:r w:rsidRPr="0059590F">
        <w:rPr>
          <w:i/>
          <w:sz w:val="24"/>
          <w:szCs w:val="24"/>
        </w:rPr>
        <w:t>(полное наименование – для юридического лица, фамилия, имя, отчество – для физического лица и для индивидуального предпринимателя)</w:t>
      </w:r>
    </w:p>
    <w:p w:rsidR="00644143" w:rsidRDefault="00E94A15" w:rsidP="007F400D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94A15">
        <w:rPr>
          <w:sz w:val="24"/>
          <w:szCs w:val="24"/>
        </w:rPr>
        <w:t>Место нахождения (для юридического лица), место жит</w:t>
      </w:r>
      <w:r w:rsidR="00644143">
        <w:rPr>
          <w:sz w:val="24"/>
          <w:szCs w:val="24"/>
        </w:rPr>
        <w:t>ельства (для физического лица):</w:t>
      </w:r>
    </w:p>
    <w:p w:rsidR="00644143" w:rsidRDefault="00644143" w:rsidP="007F400D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644143" w:rsidRDefault="00644143" w:rsidP="007F400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644143" w:rsidRDefault="00E94A15" w:rsidP="007F400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94A15">
        <w:rPr>
          <w:sz w:val="24"/>
          <w:szCs w:val="24"/>
        </w:rPr>
        <w:t>Почтовый адрес (для юридического лица)</w:t>
      </w:r>
      <w:r w:rsidR="007F400D">
        <w:rPr>
          <w:sz w:val="24"/>
          <w:szCs w:val="24"/>
        </w:rPr>
        <w:t xml:space="preserve"> </w:t>
      </w:r>
      <w:r w:rsidRPr="00E94A15">
        <w:rPr>
          <w:sz w:val="24"/>
          <w:szCs w:val="24"/>
        </w:rPr>
        <w:t>_________________________________________</w:t>
      </w:r>
    </w:p>
    <w:p w:rsidR="00644143" w:rsidRDefault="00E94A15" w:rsidP="007F400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94A15">
        <w:rPr>
          <w:sz w:val="24"/>
          <w:szCs w:val="24"/>
        </w:rPr>
        <w:t>Паспортные данные (</w:t>
      </w:r>
      <w:r w:rsidRPr="00DD2B9F">
        <w:rPr>
          <w:i/>
          <w:sz w:val="24"/>
          <w:szCs w:val="24"/>
        </w:rPr>
        <w:t>для физического лица)</w:t>
      </w:r>
      <w:r w:rsidRPr="00E94A15">
        <w:rPr>
          <w:sz w:val="24"/>
          <w:szCs w:val="24"/>
        </w:rPr>
        <w:t xml:space="preserve"> _____________________________________________</w:t>
      </w:r>
    </w:p>
    <w:p w:rsidR="00644143" w:rsidRDefault="00644143" w:rsidP="007F400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Наличие регистрации в качестве индивидуального предпринимателя (</w:t>
      </w:r>
      <w:r w:rsidRPr="00DD2B9F">
        <w:rPr>
          <w:i/>
          <w:sz w:val="24"/>
          <w:szCs w:val="24"/>
        </w:rPr>
        <w:t>для физического лица)</w:t>
      </w:r>
      <w:r w:rsidR="007F400D"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 ______________________________________________</w:t>
      </w:r>
    </w:p>
    <w:p w:rsidR="00644143" w:rsidRDefault="00E94A15" w:rsidP="007F400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E94A15">
        <w:rPr>
          <w:sz w:val="24"/>
          <w:szCs w:val="24"/>
        </w:rPr>
        <w:t>Контактный телефон ___________</w:t>
      </w:r>
      <w:r w:rsidR="00644143">
        <w:rPr>
          <w:sz w:val="24"/>
          <w:szCs w:val="24"/>
        </w:rPr>
        <w:t>________</w:t>
      </w:r>
      <w:r w:rsidRPr="00E94A15">
        <w:rPr>
          <w:sz w:val="24"/>
          <w:szCs w:val="24"/>
        </w:rPr>
        <w:t xml:space="preserve">  </w:t>
      </w:r>
    </w:p>
    <w:p w:rsidR="00E94A15" w:rsidRPr="0059590F" w:rsidRDefault="00E94A15" w:rsidP="007F400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156E3D" w:rsidRDefault="00EB432C" w:rsidP="007F400D">
      <w:pPr>
        <w:ind w:firstLine="709"/>
        <w:jc w:val="both"/>
        <w:rPr>
          <w:sz w:val="24"/>
          <w:szCs w:val="24"/>
        </w:rPr>
      </w:pPr>
      <w:r w:rsidRPr="0059590F">
        <w:rPr>
          <w:sz w:val="24"/>
          <w:szCs w:val="24"/>
        </w:rPr>
        <w:t xml:space="preserve">2. Изучив </w:t>
      </w:r>
      <w:r w:rsidR="009262AB">
        <w:rPr>
          <w:sz w:val="24"/>
          <w:szCs w:val="24"/>
        </w:rPr>
        <w:t xml:space="preserve">конкурсную </w:t>
      </w:r>
      <w:r w:rsidRPr="0059590F">
        <w:rPr>
          <w:sz w:val="24"/>
          <w:szCs w:val="24"/>
        </w:rPr>
        <w:t>документацию</w:t>
      </w:r>
      <w:r w:rsidR="00156E3D">
        <w:rPr>
          <w:sz w:val="24"/>
          <w:szCs w:val="24"/>
        </w:rPr>
        <w:t xml:space="preserve"> (пункт 4.12 раздела 4)</w:t>
      </w:r>
      <w:r w:rsidR="00805AD8" w:rsidRPr="007C4E15">
        <w:rPr>
          <w:sz w:val="24"/>
          <w:szCs w:val="24"/>
        </w:rPr>
        <w:t>,</w:t>
      </w:r>
      <w:r w:rsidR="00644143">
        <w:rPr>
          <w:sz w:val="24"/>
          <w:szCs w:val="24"/>
        </w:rPr>
        <w:t xml:space="preserve"> предлагаем</w:t>
      </w:r>
      <w:r w:rsidR="00156E3D" w:rsidRPr="00156E3D">
        <w:rPr>
          <w:sz w:val="24"/>
          <w:szCs w:val="24"/>
        </w:rPr>
        <w:t xml:space="preserve"> </w:t>
      </w:r>
      <w:r w:rsidR="00156E3D">
        <w:rPr>
          <w:sz w:val="24"/>
          <w:szCs w:val="24"/>
        </w:rPr>
        <w:t xml:space="preserve">следующие условия договора </w:t>
      </w:r>
      <w:r w:rsidR="00156E3D" w:rsidRPr="002933FD">
        <w:rPr>
          <w:sz w:val="24"/>
          <w:szCs w:val="24"/>
        </w:rPr>
        <w:t>на установку и эксплуатацию рекламной конструкции</w:t>
      </w:r>
      <w:r w:rsidR="00156E3D">
        <w:rPr>
          <w:sz w:val="24"/>
          <w:szCs w:val="24"/>
        </w:rPr>
        <w:t>, являющиеся критериями оценки заявок на участие в открытом конкурсе:</w:t>
      </w:r>
    </w:p>
    <w:p w:rsidR="00644143" w:rsidRDefault="00644143" w:rsidP="007F400D">
      <w:pPr>
        <w:ind w:firstLine="709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 </w:t>
      </w:r>
      <w:r w:rsidR="006D7698" w:rsidRPr="00156E3D">
        <w:rPr>
          <w:b/>
          <w:sz w:val="24"/>
          <w:szCs w:val="24"/>
        </w:rPr>
        <w:t xml:space="preserve">размер цены </w:t>
      </w:r>
      <w:r w:rsidRPr="00156E3D">
        <w:rPr>
          <w:b/>
          <w:sz w:val="24"/>
          <w:szCs w:val="24"/>
        </w:rPr>
        <w:t>договора на установку и эксплуатацию рекламной конструкции</w:t>
      </w:r>
      <w:r w:rsidR="00435FDA" w:rsidRPr="00156E3D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___________</w:t>
      </w:r>
      <w:r w:rsidR="00156E3D">
        <w:rPr>
          <w:sz w:val="24"/>
          <w:szCs w:val="24"/>
        </w:rPr>
        <w:t>___________________________________</w:t>
      </w:r>
      <w:r>
        <w:rPr>
          <w:sz w:val="24"/>
          <w:szCs w:val="24"/>
        </w:rPr>
        <w:t>руб</w:t>
      </w:r>
      <w:proofErr w:type="gramStart"/>
      <w:r>
        <w:rPr>
          <w:sz w:val="24"/>
          <w:szCs w:val="24"/>
        </w:rPr>
        <w:t>. (_______________________________ _____________________________________________________________________________)</w:t>
      </w:r>
      <w:r w:rsidR="00DD2B9F">
        <w:rPr>
          <w:sz w:val="24"/>
          <w:szCs w:val="24"/>
        </w:rPr>
        <w:t>(</w:t>
      </w:r>
      <w:proofErr w:type="gramEnd"/>
      <w:r w:rsidR="00DD2B9F" w:rsidRPr="00DD2B9F">
        <w:rPr>
          <w:i/>
          <w:sz w:val="24"/>
          <w:szCs w:val="24"/>
        </w:rPr>
        <w:t xml:space="preserve">цена </w:t>
      </w:r>
      <w:r w:rsidRPr="00DD2B9F">
        <w:rPr>
          <w:i/>
          <w:sz w:val="24"/>
          <w:szCs w:val="24"/>
        </w:rPr>
        <w:t>указывается цифрами и прописью</w:t>
      </w:r>
      <w:r w:rsidR="00DD2B9F">
        <w:rPr>
          <w:i/>
          <w:sz w:val="24"/>
          <w:szCs w:val="24"/>
        </w:rPr>
        <w:t>).</w:t>
      </w:r>
    </w:p>
    <w:p w:rsidR="00156E3D" w:rsidRDefault="00156E3D" w:rsidP="007F400D">
      <w:pPr>
        <w:ind w:firstLine="709"/>
        <w:jc w:val="both"/>
        <w:rPr>
          <w:i/>
          <w:sz w:val="24"/>
          <w:szCs w:val="24"/>
        </w:rPr>
      </w:pPr>
    </w:p>
    <w:p w:rsidR="00063147" w:rsidRDefault="00063147" w:rsidP="007F400D">
      <w:pPr>
        <w:ind w:firstLine="709"/>
        <w:jc w:val="both"/>
        <w:rPr>
          <w:sz w:val="24"/>
          <w:szCs w:val="24"/>
        </w:rPr>
      </w:pPr>
      <w:r w:rsidRPr="00156E3D">
        <w:rPr>
          <w:b/>
          <w:sz w:val="24"/>
          <w:szCs w:val="24"/>
        </w:rPr>
        <w:t xml:space="preserve">годовой объем социальной рекламы, который обязуемся разместить: </w:t>
      </w:r>
      <w:r>
        <w:rPr>
          <w:sz w:val="24"/>
          <w:szCs w:val="24"/>
        </w:rPr>
        <w:t>______________</w:t>
      </w:r>
      <w:r w:rsidR="00613B61">
        <w:rPr>
          <w:sz w:val="24"/>
          <w:szCs w:val="24"/>
        </w:rPr>
        <w:t>(</w:t>
      </w:r>
      <w:r w:rsidR="00613B61">
        <w:rPr>
          <w:i/>
          <w:sz w:val="24"/>
          <w:szCs w:val="24"/>
        </w:rPr>
        <w:t>указать предлагаемый объем в процентах)</w:t>
      </w:r>
      <w:r>
        <w:rPr>
          <w:sz w:val="24"/>
          <w:szCs w:val="24"/>
        </w:rPr>
        <w:t>;</w:t>
      </w:r>
    </w:p>
    <w:p w:rsidR="00063147" w:rsidRPr="00927E0E" w:rsidRDefault="00063147" w:rsidP="007F400D">
      <w:pPr>
        <w:ind w:firstLine="709"/>
        <w:jc w:val="both"/>
        <w:rPr>
          <w:sz w:val="24"/>
          <w:szCs w:val="24"/>
        </w:rPr>
      </w:pPr>
    </w:p>
    <w:p w:rsidR="00EB432C" w:rsidRPr="0059590F" w:rsidRDefault="00EB432C" w:rsidP="007F400D">
      <w:pPr>
        <w:pStyle w:val="HTML"/>
        <w:numPr>
          <w:ilvl w:val="0"/>
          <w:numId w:val="0"/>
        </w:num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590F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59590F">
        <w:rPr>
          <w:rFonts w:ascii="Times New Roman" w:hAnsi="Times New Roman" w:cs="Times New Roman"/>
          <w:sz w:val="24"/>
          <w:szCs w:val="24"/>
        </w:rPr>
        <w:t xml:space="preserve">Организатору </w:t>
      </w:r>
      <w:r w:rsidR="00E94A15">
        <w:rPr>
          <w:rFonts w:ascii="Times New Roman" w:hAnsi="Times New Roman" w:cs="Times New Roman"/>
          <w:sz w:val="24"/>
          <w:szCs w:val="24"/>
        </w:rPr>
        <w:t>открытого конкурса</w:t>
      </w:r>
      <w:r w:rsidRPr="0059590F">
        <w:rPr>
          <w:rFonts w:ascii="Times New Roman" w:hAnsi="Times New Roman" w:cs="Times New Roman"/>
          <w:sz w:val="24"/>
          <w:szCs w:val="24"/>
        </w:rPr>
        <w:t xml:space="preserve"> настоя</w:t>
      </w:r>
      <w:r w:rsidR="00435FDA" w:rsidRPr="0059590F">
        <w:rPr>
          <w:rFonts w:ascii="Times New Roman" w:hAnsi="Times New Roman" w:cs="Times New Roman"/>
          <w:sz w:val="24"/>
          <w:szCs w:val="24"/>
        </w:rPr>
        <w:t xml:space="preserve">щим предоставляются полномочия </w:t>
      </w:r>
      <w:r w:rsidRPr="0059590F">
        <w:rPr>
          <w:rFonts w:ascii="Times New Roman" w:hAnsi="Times New Roman" w:cs="Times New Roman"/>
          <w:sz w:val="24"/>
          <w:szCs w:val="24"/>
        </w:rPr>
        <w:t>запрашивать информацию и документы</w:t>
      </w:r>
      <w:r w:rsidR="00C13F98" w:rsidRPr="0059590F">
        <w:rPr>
          <w:rFonts w:ascii="Times New Roman" w:hAnsi="Times New Roman" w:cs="Times New Roman"/>
          <w:sz w:val="24"/>
          <w:szCs w:val="24"/>
        </w:rPr>
        <w:t xml:space="preserve"> в целях проверки соответствия меня</w:t>
      </w:r>
      <w:r w:rsidRPr="0059590F">
        <w:rPr>
          <w:rFonts w:ascii="Times New Roman" w:hAnsi="Times New Roman" w:cs="Times New Roman"/>
          <w:sz w:val="24"/>
          <w:szCs w:val="24"/>
        </w:rPr>
        <w:t xml:space="preserve">, как участника </w:t>
      </w:r>
      <w:r w:rsidR="00E94A15">
        <w:rPr>
          <w:rFonts w:ascii="Times New Roman" w:hAnsi="Times New Roman" w:cs="Times New Roman"/>
          <w:sz w:val="24"/>
          <w:szCs w:val="24"/>
        </w:rPr>
        <w:t>открытого конкурса</w:t>
      </w:r>
      <w:r w:rsidRPr="0059590F">
        <w:rPr>
          <w:rFonts w:ascii="Times New Roman" w:hAnsi="Times New Roman" w:cs="Times New Roman"/>
          <w:sz w:val="24"/>
          <w:szCs w:val="24"/>
        </w:rPr>
        <w:t xml:space="preserve"> требованиям, установленным </w:t>
      </w:r>
      <w:r w:rsidR="00E94A15">
        <w:rPr>
          <w:rFonts w:ascii="Times New Roman" w:hAnsi="Times New Roman" w:cs="Times New Roman"/>
          <w:sz w:val="24"/>
          <w:szCs w:val="24"/>
        </w:rPr>
        <w:t xml:space="preserve">конкурсной </w:t>
      </w:r>
      <w:r w:rsidRPr="0059590F">
        <w:rPr>
          <w:rFonts w:ascii="Times New Roman" w:hAnsi="Times New Roman" w:cs="Times New Roman"/>
          <w:sz w:val="24"/>
          <w:szCs w:val="24"/>
        </w:rPr>
        <w:t xml:space="preserve">документацией </w:t>
      </w:r>
      <w:r w:rsidR="00E94A15">
        <w:rPr>
          <w:rFonts w:ascii="Times New Roman" w:hAnsi="Times New Roman" w:cs="Times New Roman"/>
          <w:sz w:val="24"/>
          <w:szCs w:val="24"/>
        </w:rPr>
        <w:t>у</w:t>
      </w:r>
      <w:r w:rsidR="00576E74" w:rsidRPr="0059590F">
        <w:rPr>
          <w:rFonts w:ascii="Times New Roman" w:hAnsi="Times New Roman" w:cs="Times New Roman"/>
          <w:sz w:val="24"/>
          <w:szCs w:val="24"/>
        </w:rPr>
        <w:t xml:space="preserve"> юридических лиц независимо от форм собственности и ведомственной принадлежности в соответствии с их компетенцией, за исключением лиц, подавших заявку на участие в </w:t>
      </w:r>
      <w:r w:rsidR="00E94A15">
        <w:rPr>
          <w:rFonts w:ascii="Times New Roman" w:hAnsi="Times New Roman" w:cs="Times New Roman"/>
          <w:sz w:val="24"/>
          <w:szCs w:val="24"/>
        </w:rPr>
        <w:t>соответствующем открытом конкурсе</w:t>
      </w:r>
      <w:r w:rsidR="00576E74" w:rsidRPr="0059590F">
        <w:rPr>
          <w:rFonts w:ascii="Times New Roman" w:hAnsi="Times New Roman" w:cs="Times New Roman"/>
          <w:sz w:val="24"/>
          <w:szCs w:val="24"/>
        </w:rPr>
        <w:t>.</w:t>
      </w:r>
      <w:r w:rsidRPr="0059590F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194C54" w:rsidRPr="00194C54" w:rsidRDefault="00EB432C" w:rsidP="007F400D">
      <w:pPr>
        <w:pStyle w:val="af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59590F">
        <w:t xml:space="preserve">4. </w:t>
      </w:r>
      <w:r w:rsidR="00194C54">
        <w:t>Со</w:t>
      </w:r>
      <w:r w:rsidR="00194C54" w:rsidRPr="00194C54">
        <w:t>глас</w:t>
      </w:r>
      <w:r w:rsidR="00194C54">
        <w:t>ны</w:t>
      </w:r>
      <w:r w:rsidR="00194C54" w:rsidRPr="00194C54">
        <w:t xml:space="preserve"> на выполнение работ, которые необходимо выполнить в отношении имущества, к которому присоединяется рекламная конструкция, если это требование предусмотрено </w:t>
      </w:r>
      <w:r w:rsidR="00194C54">
        <w:t xml:space="preserve">конкурсной </w:t>
      </w:r>
      <w:r w:rsidR="00194C54" w:rsidRPr="00194C54">
        <w:t>документацией в проекте договора</w:t>
      </w:r>
      <w:r w:rsidR="00194C54">
        <w:t>.</w:t>
      </w:r>
    </w:p>
    <w:p w:rsidR="00EB432C" w:rsidRPr="0059590F" w:rsidRDefault="00194C54" w:rsidP="007F400D">
      <w:pPr>
        <w:pStyle w:val="af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>
        <w:lastRenderedPageBreak/>
        <w:t xml:space="preserve">5. </w:t>
      </w:r>
      <w:r w:rsidR="00DD2B9F">
        <w:t xml:space="preserve">Настоящая заявка </w:t>
      </w:r>
      <w:r w:rsidR="00DD2B9F" w:rsidRPr="00DC2F37">
        <w:t xml:space="preserve">является акцептом оферты в соответствии со </w:t>
      </w:r>
      <w:hyperlink r:id="rId15" w:history="1">
        <w:r w:rsidR="00DD2B9F" w:rsidRPr="00DC2F37">
          <w:t>статьей 438</w:t>
        </w:r>
      </w:hyperlink>
      <w:r w:rsidR="00DD2B9F" w:rsidRPr="00DC2F37">
        <w:t xml:space="preserve"> Гражданского кодекса Российской Федерации</w:t>
      </w:r>
      <w:r w:rsidR="00DD2B9F">
        <w:t xml:space="preserve">. </w:t>
      </w:r>
      <w:proofErr w:type="gramStart"/>
      <w:r w:rsidR="00EB432C" w:rsidRPr="0059590F">
        <w:t xml:space="preserve">В случае если  по результатам </w:t>
      </w:r>
      <w:r w:rsidR="00E94A15">
        <w:t>открытого конкурса</w:t>
      </w:r>
      <w:r w:rsidR="00EB432C" w:rsidRPr="0059590F">
        <w:t xml:space="preserve">, мы будем признаны победителем, мы берем на себя обязательства подписать договор </w:t>
      </w:r>
      <w:r w:rsidR="00E94A15" w:rsidRPr="002933FD">
        <w:t>на установку и эксплуатацию рекламной конструкции</w:t>
      </w:r>
      <w:r w:rsidR="00805AD8" w:rsidRPr="007C4E15">
        <w:t xml:space="preserve"> </w:t>
      </w:r>
      <w:r w:rsidR="00EB432C" w:rsidRPr="0059590F">
        <w:t xml:space="preserve">в соответствии с требованиями </w:t>
      </w:r>
      <w:r w:rsidR="00E94A15">
        <w:t xml:space="preserve">конкурсной </w:t>
      </w:r>
      <w:r w:rsidR="00EB432C" w:rsidRPr="0059590F">
        <w:t xml:space="preserve">документации,  по форме со сроками и порядком оплаты, указанными в </w:t>
      </w:r>
      <w:r w:rsidR="004367AB">
        <w:t xml:space="preserve">проекте </w:t>
      </w:r>
      <w:r w:rsidR="00EB432C" w:rsidRPr="0059590F">
        <w:t>договор</w:t>
      </w:r>
      <w:r w:rsidR="004367AB">
        <w:t xml:space="preserve">а </w:t>
      </w:r>
      <w:r w:rsidR="004367AB" w:rsidRPr="002933FD">
        <w:t>на установку и эксплуатацию рекламной конструкции</w:t>
      </w:r>
      <w:r w:rsidR="00EB432C" w:rsidRPr="0059590F">
        <w:t xml:space="preserve">, являющемся </w:t>
      </w:r>
      <w:r w:rsidR="00435FDA" w:rsidRPr="0059590F">
        <w:t>частью</w:t>
      </w:r>
      <w:r w:rsidR="00EB432C" w:rsidRPr="0059590F">
        <w:t xml:space="preserve"> </w:t>
      </w:r>
      <w:r w:rsidR="00E94A15">
        <w:t xml:space="preserve">конкурсной </w:t>
      </w:r>
      <w:r w:rsidR="00EB432C" w:rsidRPr="0059590F">
        <w:t xml:space="preserve">документации, со стоимостью годовой </w:t>
      </w:r>
      <w:r w:rsidR="00576E74" w:rsidRPr="0059590F">
        <w:t>о</w:t>
      </w:r>
      <w:r w:rsidR="00EB432C" w:rsidRPr="0059590F">
        <w:t xml:space="preserve">платы, </w:t>
      </w:r>
      <w:r w:rsidR="00DD2B9F">
        <w:t>предложенной в настоящей заявке</w:t>
      </w:r>
      <w:r w:rsidR="00EB432C" w:rsidRPr="0059590F">
        <w:t>,  в</w:t>
      </w:r>
      <w:proofErr w:type="gramEnd"/>
      <w:r w:rsidR="00EB432C" w:rsidRPr="0059590F">
        <w:t xml:space="preserve"> </w:t>
      </w:r>
      <w:proofErr w:type="gramStart"/>
      <w:r w:rsidR="00EB432C" w:rsidRPr="0059590F">
        <w:t>порядке</w:t>
      </w:r>
      <w:proofErr w:type="gramEnd"/>
      <w:r w:rsidR="00EB432C" w:rsidRPr="0059590F">
        <w:t xml:space="preserve">, предусмотренном </w:t>
      </w:r>
      <w:r w:rsidR="00DD2B9F">
        <w:t xml:space="preserve">конкурсной </w:t>
      </w:r>
      <w:r w:rsidR="00F3682B">
        <w:t>документацией</w:t>
      </w:r>
      <w:r w:rsidR="00EB432C" w:rsidRPr="0059590F">
        <w:t>.</w:t>
      </w:r>
    </w:p>
    <w:p w:rsidR="00807453" w:rsidRDefault="00194C54" w:rsidP="007F400D">
      <w:pPr>
        <w:pStyle w:val="aa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6</w:t>
      </w:r>
      <w:r w:rsidR="00EB432C" w:rsidRPr="0059590F">
        <w:rPr>
          <w:sz w:val="24"/>
          <w:szCs w:val="24"/>
        </w:rPr>
        <w:t xml:space="preserve">. О всех последствиях при отказе (уклонения) от </w:t>
      </w:r>
      <w:r w:rsidR="00EB432C" w:rsidRPr="00930505">
        <w:rPr>
          <w:sz w:val="24"/>
          <w:szCs w:val="24"/>
        </w:rPr>
        <w:t xml:space="preserve">подписания договора </w:t>
      </w:r>
      <w:r w:rsidR="00930505" w:rsidRPr="00930505">
        <w:rPr>
          <w:sz w:val="24"/>
          <w:szCs w:val="24"/>
        </w:rPr>
        <w:t xml:space="preserve">на установку и эксплуатацию рекламной конструкции </w:t>
      </w:r>
      <w:r w:rsidR="00EB432C" w:rsidRPr="00930505">
        <w:rPr>
          <w:sz w:val="24"/>
          <w:szCs w:val="24"/>
        </w:rPr>
        <w:t xml:space="preserve">в соответствии с </w:t>
      </w:r>
      <w:r w:rsidR="00DD2B9F" w:rsidRPr="00930505">
        <w:rPr>
          <w:sz w:val="24"/>
          <w:szCs w:val="24"/>
          <w:lang w:val="ru-RU"/>
        </w:rPr>
        <w:t>конкурсной</w:t>
      </w:r>
      <w:r w:rsidR="00DD2B9F">
        <w:rPr>
          <w:sz w:val="24"/>
          <w:szCs w:val="24"/>
          <w:lang w:val="ru-RU"/>
        </w:rPr>
        <w:t xml:space="preserve"> </w:t>
      </w:r>
      <w:r w:rsidR="00EB432C" w:rsidRPr="0059590F">
        <w:rPr>
          <w:sz w:val="24"/>
          <w:szCs w:val="24"/>
        </w:rPr>
        <w:t>докум</w:t>
      </w:r>
      <w:r w:rsidR="00AD71D8" w:rsidRPr="0059590F">
        <w:rPr>
          <w:sz w:val="24"/>
          <w:szCs w:val="24"/>
        </w:rPr>
        <w:t>ентацией ознакомлен(ы) и согласен</w:t>
      </w:r>
      <w:r w:rsidR="00EB432C" w:rsidRPr="0059590F">
        <w:rPr>
          <w:sz w:val="24"/>
          <w:szCs w:val="24"/>
        </w:rPr>
        <w:t>(</w:t>
      </w:r>
      <w:proofErr w:type="spellStart"/>
      <w:r w:rsidR="00EB432C" w:rsidRPr="0059590F">
        <w:rPr>
          <w:sz w:val="24"/>
          <w:szCs w:val="24"/>
        </w:rPr>
        <w:t>ны</w:t>
      </w:r>
      <w:proofErr w:type="spellEnd"/>
      <w:r w:rsidR="00EB432C" w:rsidRPr="0059590F">
        <w:rPr>
          <w:sz w:val="24"/>
          <w:szCs w:val="24"/>
        </w:rPr>
        <w:t>).</w:t>
      </w:r>
    </w:p>
    <w:p w:rsidR="00807453" w:rsidRDefault="00807453" w:rsidP="007F400D">
      <w:pPr>
        <w:pStyle w:val="aa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left="0" w:firstLine="709"/>
        <w:jc w:val="both"/>
        <w:rPr>
          <w:sz w:val="24"/>
          <w:szCs w:val="24"/>
          <w:lang w:val="ru-RU"/>
        </w:rPr>
      </w:pPr>
    </w:p>
    <w:p w:rsidR="00807453" w:rsidRPr="00807453" w:rsidRDefault="00194C54" w:rsidP="007F400D">
      <w:pPr>
        <w:pStyle w:val="aa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7</w:t>
      </w:r>
      <w:r w:rsidR="00435FDA" w:rsidRPr="0059590F">
        <w:rPr>
          <w:sz w:val="24"/>
          <w:szCs w:val="24"/>
        </w:rPr>
        <w:t xml:space="preserve">. </w:t>
      </w:r>
      <w:r w:rsidR="002F58F8" w:rsidRPr="0059590F">
        <w:rPr>
          <w:sz w:val="24"/>
          <w:szCs w:val="24"/>
        </w:rPr>
        <w:t>Сообщаем п</w:t>
      </w:r>
      <w:r w:rsidR="004C5411" w:rsidRPr="0059590F">
        <w:rPr>
          <w:sz w:val="24"/>
          <w:szCs w:val="24"/>
        </w:rPr>
        <w:t xml:space="preserve">латежные реквизиты, на которые перечисляется сумма возвращаемого задатка: </w:t>
      </w:r>
      <w:r w:rsidR="00807453" w:rsidRPr="005E739E">
        <w:rPr>
          <w:sz w:val="24"/>
          <w:szCs w:val="24"/>
        </w:rPr>
        <w:t>(</w:t>
      </w:r>
      <w:r w:rsidR="00807453" w:rsidRPr="00807453">
        <w:rPr>
          <w:i/>
          <w:sz w:val="24"/>
          <w:szCs w:val="24"/>
        </w:rPr>
        <w:t xml:space="preserve">для физ. лиц: наименование банка, ИНН/КПП банка, БИК, </w:t>
      </w:r>
      <w:proofErr w:type="spellStart"/>
      <w:r w:rsidR="00807453" w:rsidRPr="00807453">
        <w:rPr>
          <w:i/>
          <w:sz w:val="24"/>
          <w:szCs w:val="24"/>
        </w:rPr>
        <w:t>кор.сч</w:t>
      </w:r>
      <w:proofErr w:type="spellEnd"/>
      <w:r w:rsidR="00807453" w:rsidRPr="00807453">
        <w:rPr>
          <w:i/>
          <w:sz w:val="24"/>
          <w:szCs w:val="24"/>
        </w:rPr>
        <w:t xml:space="preserve">., </w:t>
      </w:r>
      <w:proofErr w:type="spellStart"/>
      <w:r w:rsidR="00807453" w:rsidRPr="00807453">
        <w:rPr>
          <w:i/>
          <w:sz w:val="24"/>
          <w:szCs w:val="24"/>
        </w:rPr>
        <w:t>расч</w:t>
      </w:r>
      <w:proofErr w:type="spellEnd"/>
      <w:r w:rsidR="00807453" w:rsidRPr="00807453">
        <w:rPr>
          <w:i/>
          <w:sz w:val="24"/>
          <w:szCs w:val="24"/>
        </w:rPr>
        <w:t>/</w:t>
      </w:r>
      <w:proofErr w:type="spellStart"/>
      <w:r w:rsidR="00807453" w:rsidRPr="00807453">
        <w:rPr>
          <w:i/>
          <w:sz w:val="24"/>
          <w:szCs w:val="24"/>
        </w:rPr>
        <w:t>сч</w:t>
      </w:r>
      <w:proofErr w:type="spellEnd"/>
      <w:r w:rsidR="00807453" w:rsidRPr="00807453">
        <w:rPr>
          <w:i/>
          <w:sz w:val="24"/>
          <w:szCs w:val="24"/>
        </w:rPr>
        <w:t>. банка, лиц/</w:t>
      </w:r>
      <w:proofErr w:type="spellStart"/>
      <w:r w:rsidR="00807453" w:rsidRPr="00807453">
        <w:rPr>
          <w:i/>
          <w:sz w:val="24"/>
          <w:szCs w:val="24"/>
        </w:rPr>
        <w:t>сч</w:t>
      </w:r>
      <w:proofErr w:type="spellEnd"/>
      <w:r w:rsidR="00807453" w:rsidRPr="00807453">
        <w:rPr>
          <w:i/>
          <w:sz w:val="24"/>
          <w:szCs w:val="24"/>
        </w:rPr>
        <w:t xml:space="preserve">.; для </w:t>
      </w:r>
      <w:proofErr w:type="spellStart"/>
      <w:r w:rsidR="00807453" w:rsidRPr="00807453">
        <w:rPr>
          <w:i/>
          <w:sz w:val="24"/>
          <w:szCs w:val="24"/>
        </w:rPr>
        <w:t>юр.лиц</w:t>
      </w:r>
      <w:proofErr w:type="spellEnd"/>
      <w:r w:rsidR="00807453" w:rsidRPr="00807453">
        <w:rPr>
          <w:i/>
          <w:sz w:val="24"/>
          <w:szCs w:val="24"/>
        </w:rPr>
        <w:t xml:space="preserve"> и предпринимателей: наименование банка, ИНН/КПП банка, БИК, </w:t>
      </w:r>
      <w:proofErr w:type="spellStart"/>
      <w:r w:rsidR="00807453" w:rsidRPr="00807453">
        <w:rPr>
          <w:i/>
          <w:sz w:val="24"/>
          <w:szCs w:val="24"/>
        </w:rPr>
        <w:t>кор.сч</w:t>
      </w:r>
      <w:proofErr w:type="spellEnd"/>
      <w:r w:rsidR="00807453" w:rsidRPr="00807453">
        <w:rPr>
          <w:i/>
          <w:sz w:val="24"/>
          <w:szCs w:val="24"/>
        </w:rPr>
        <w:t xml:space="preserve">., </w:t>
      </w:r>
      <w:proofErr w:type="spellStart"/>
      <w:r w:rsidR="00807453" w:rsidRPr="00807453">
        <w:rPr>
          <w:i/>
          <w:sz w:val="24"/>
          <w:szCs w:val="24"/>
        </w:rPr>
        <w:t>расч</w:t>
      </w:r>
      <w:proofErr w:type="spellEnd"/>
      <w:r w:rsidR="00807453" w:rsidRPr="00807453">
        <w:rPr>
          <w:i/>
          <w:sz w:val="24"/>
          <w:szCs w:val="24"/>
        </w:rPr>
        <w:t>/</w:t>
      </w:r>
      <w:proofErr w:type="spellStart"/>
      <w:r w:rsidR="00807453" w:rsidRPr="00807453">
        <w:rPr>
          <w:i/>
          <w:sz w:val="24"/>
          <w:szCs w:val="24"/>
        </w:rPr>
        <w:t>сч</w:t>
      </w:r>
      <w:proofErr w:type="spellEnd"/>
      <w:r w:rsidR="00807453" w:rsidRPr="00807453">
        <w:rPr>
          <w:i/>
          <w:sz w:val="24"/>
          <w:szCs w:val="24"/>
        </w:rPr>
        <w:t xml:space="preserve">., ИНН заявителя; КПП заявителя (для </w:t>
      </w:r>
      <w:proofErr w:type="spellStart"/>
      <w:r w:rsidR="00807453" w:rsidRPr="00807453">
        <w:rPr>
          <w:i/>
          <w:sz w:val="24"/>
          <w:szCs w:val="24"/>
        </w:rPr>
        <w:t>юр.лиц</w:t>
      </w:r>
      <w:proofErr w:type="spellEnd"/>
      <w:r w:rsidR="00807453" w:rsidRPr="00807453">
        <w:rPr>
          <w:i/>
          <w:sz w:val="24"/>
          <w:szCs w:val="24"/>
        </w:rPr>
        <w:t>))</w:t>
      </w:r>
      <w:r w:rsidR="00807453">
        <w:rPr>
          <w:sz w:val="24"/>
          <w:szCs w:val="24"/>
          <w:lang w:val="ru-RU"/>
        </w:rPr>
        <w:t xml:space="preserve">:________________________________ ________________________________________________________________________________ _______________________________________________________________________________ </w:t>
      </w:r>
    </w:p>
    <w:p w:rsidR="00435FDA" w:rsidRPr="00807453" w:rsidRDefault="00435FDA" w:rsidP="007F400D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709"/>
        <w:jc w:val="both"/>
        <w:rPr>
          <w:b/>
          <w:sz w:val="24"/>
          <w:szCs w:val="24"/>
          <w:lang w:val="ru-RU"/>
        </w:rPr>
      </w:pPr>
    </w:p>
    <w:p w:rsidR="00DB2FF2" w:rsidRPr="003E3796" w:rsidRDefault="00DB2FF2" w:rsidP="007F400D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8</w:t>
      </w:r>
      <w:r w:rsidRPr="003E3796">
        <w:rPr>
          <w:sz w:val="24"/>
          <w:szCs w:val="24"/>
          <w:lang w:eastAsia="ru-RU"/>
        </w:rPr>
        <w:t xml:space="preserve">. </w:t>
      </w:r>
      <w:proofErr w:type="gramStart"/>
      <w:r w:rsidRPr="003E3796">
        <w:rPr>
          <w:sz w:val="24"/>
          <w:szCs w:val="24"/>
          <w:lang w:eastAsia="ru-RU"/>
        </w:rPr>
        <w:t>Заявитель, подавая настоящую заявку, подтверждает свое согласие на обработку и использование персональных данных, включающих: фамилию, имя, отчество, пол, год, месяц, дату и место рождения, адрес регистрации и фактического проживания, контактный телефон, сведения о семейном и социальном положении, данные документа, удостоверяющего личность, в соответствии с требованиями статьи 9 Федерального закона от 27.07.06 № 152-ФЗ «О персональных данных»,</w:t>
      </w:r>
      <w:proofErr w:type="gramEnd"/>
    </w:p>
    <w:p w:rsidR="00DB2FF2" w:rsidRPr="003E3796" w:rsidRDefault="00DB2FF2" w:rsidP="007F400D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ru-RU"/>
        </w:rPr>
      </w:pPr>
    </w:p>
    <w:p w:rsidR="00DB2FF2" w:rsidRPr="003E3796" w:rsidRDefault="00DB2FF2" w:rsidP="007F400D">
      <w:pPr>
        <w:autoSpaceDE w:val="0"/>
        <w:autoSpaceDN w:val="0"/>
        <w:adjustRightInd w:val="0"/>
        <w:spacing w:after="80"/>
        <w:ind w:firstLine="709"/>
        <w:jc w:val="both"/>
        <w:rPr>
          <w:sz w:val="24"/>
          <w:szCs w:val="24"/>
          <w:lang w:eastAsia="ru-RU"/>
        </w:rPr>
      </w:pPr>
      <w:proofErr w:type="gramStart"/>
      <w:r w:rsidRPr="003E3796">
        <w:rPr>
          <w:sz w:val="24"/>
          <w:szCs w:val="24"/>
          <w:lang w:eastAsia="ru-RU"/>
        </w:rPr>
        <w:t>Заявитель предоставляет право осуществлять все действия (операции) с персональными данными, включая сбор, систематизацию, накопление, хранение, обновление, изменение, использование, обезличивание, блокирование, уничтожение.</w:t>
      </w:r>
      <w:proofErr w:type="gramEnd"/>
      <w:r w:rsidRPr="003E3796">
        <w:rPr>
          <w:sz w:val="24"/>
          <w:szCs w:val="24"/>
          <w:lang w:eastAsia="ru-RU"/>
        </w:rPr>
        <w:t xml:space="preserve"> Срок хранения персональных данных - постоянно.</w:t>
      </w:r>
    </w:p>
    <w:p w:rsidR="007F400D" w:rsidRDefault="007F400D" w:rsidP="007F400D">
      <w:pPr>
        <w:ind w:firstLine="709"/>
        <w:rPr>
          <w:sz w:val="24"/>
          <w:szCs w:val="24"/>
        </w:rPr>
      </w:pPr>
      <w:r>
        <w:rPr>
          <w:sz w:val="24"/>
          <w:szCs w:val="24"/>
        </w:rPr>
        <w:t>9</w:t>
      </w:r>
      <w:r w:rsidRPr="00474D47">
        <w:rPr>
          <w:sz w:val="24"/>
          <w:szCs w:val="24"/>
        </w:rPr>
        <w:t xml:space="preserve">. Корреспонденцию в наш адрес просим направлять по адресу: _________                                     </w:t>
      </w:r>
    </w:p>
    <w:p w:rsidR="007F400D" w:rsidRDefault="007F400D" w:rsidP="007F400D">
      <w:pPr>
        <w:ind w:firstLine="709"/>
        <w:rPr>
          <w:sz w:val="24"/>
          <w:szCs w:val="24"/>
        </w:rPr>
      </w:pPr>
    </w:p>
    <w:p w:rsidR="007F400D" w:rsidRPr="003E3796" w:rsidRDefault="007F400D" w:rsidP="007F400D">
      <w:pPr>
        <w:ind w:firstLine="709"/>
        <w:jc w:val="both"/>
        <w:rPr>
          <w:spacing w:val="-5"/>
          <w:sz w:val="24"/>
          <w:szCs w:val="24"/>
          <w:lang w:eastAsia="ru-RU"/>
        </w:rPr>
      </w:pPr>
      <w:r w:rsidRPr="003E3796">
        <w:rPr>
          <w:spacing w:val="-5"/>
          <w:sz w:val="24"/>
          <w:szCs w:val="24"/>
          <w:lang w:eastAsia="ru-RU"/>
        </w:rPr>
        <w:t xml:space="preserve"> «___»____ 20__ г</w:t>
      </w:r>
      <w:proofErr w:type="gramStart"/>
      <w:r w:rsidRPr="003E3796">
        <w:rPr>
          <w:spacing w:val="-5"/>
          <w:sz w:val="24"/>
          <w:szCs w:val="24"/>
          <w:lang w:eastAsia="ru-RU"/>
        </w:rPr>
        <w:t xml:space="preserve">.     ______________________ ____________________ (_________________) </w:t>
      </w:r>
      <w:proofErr w:type="gramEnd"/>
    </w:p>
    <w:p w:rsidR="007F400D" w:rsidRPr="003E3796" w:rsidRDefault="007F400D" w:rsidP="007F400D">
      <w:pPr>
        <w:autoSpaceDE w:val="0"/>
        <w:autoSpaceDN w:val="0"/>
        <w:adjustRightInd w:val="0"/>
        <w:ind w:firstLine="709"/>
        <w:jc w:val="both"/>
        <w:rPr>
          <w:sz w:val="18"/>
          <w:szCs w:val="18"/>
          <w:lang w:eastAsia="ru-RU"/>
        </w:rPr>
      </w:pPr>
      <w:r w:rsidRPr="003E3796">
        <w:rPr>
          <w:sz w:val="18"/>
          <w:szCs w:val="18"/>
          <w:lang w:eastAsia="ru-RU"/>
        </w:rPr>
        <w:t xml:space="preserve">                                                        должность,                                    Ф.И.О.                                        подпись                              </w:t>
      </w:r>
    </w:p>
    <w:p w:rsidR="007F400D" w:rsidRPr="003E3796" w:rsidRDefault="007F400D" w:rsidP="007F400D">
      <w:pPr>
        <w:ind w:firstLine="709"/>
        <w:jc w:val="both"/>
        <w:rPr>
          <w:spacing w:val="-5"/>
          <w:sz w:val="24"/>
          <w:szCs w:val="24"/>
          <w:lang w:eastAsia="ru-RU"/>
        </w:rPr>
      </w:pPr>
      <w:r w:rsidRPr="003E3796">
        <w:rPr>
          <w:spacing w:val="-5"/>
          <w:sz w:val="24"/>
          <w:szCs w:val="24"/>
          <w:lang w:eastAsia="ru-RU"/>
        </w:rPr>
        <w:t xml:space="preserve">                                                  М.П.</w:t>
      </w:r>
    </w:p>
    <w:p w:rsidR="007F400D" w:rsidRPr="003E3796" w:rsidRDefault="007F400D" w:rsidP="007F400D">
      <w:pPr>
        <w:ind w:firstLine="709"/>
        <w:jc w:val="center"/>
        <w:rPr>
          <w:spacing w:val="-5"/>
          <w:sz w:val="24"/>
          <w:szCs w:val="24"/>
          <w:lang w:eastAsia="ru-RU"/>
        </w:rPr>
      </w:pPr>
      <w:r w:rsidRPr="003E3796">
        <w:rPr>
          <w:spacing w:val="-5"/>
          <w:sz w:val="24"/>
          <w:szCs w:val="24"/>
          <w:lang w:eastAsia="ru-RU"/>
        </w:rPr>
        <w:t>-------------------------------------- не заполнять ------------------------------------</w:t>
      </w:r>
    </w:p>
    <w:p w:rsidR="007F400D" w:rsidRPr="003E3796" w:rsidRDefault="007F400D" w:rsidP="007F400D">
      <w:pPr>
        <w:ind w:firstLine="709"/>
        <w:jc w:val="both"/>
        <w:rPr>
          <w:spacing w:val="-5"/>
          <w:sz w:val="24"/>
          <w:szCs w:val="24"/>
          <w:lang w:eastAsia="ru-RU"/>
        </w:rPr>
      </w:pPr>
      <w:r w:rsidRPr="003E3796">
        <w:rPr>
          <w:spacing w:val="-5"/>
          <w:sz w:val="24"/>
          <w:szCs w:val="24"/>
          <w:lang w:eastAsia="ru-RU"/>
        </w:rPr>
        <w:t xml:space="preserve">Заявка принята </w:t>
      </w:r>
      <w:r w:rsidRPr="00AD38DD">
        <w:rPr>
          <w:sz w:val="24"/>
          <w:szCs w:val="24"/>
        </w:rPr>
        <w:t>комитет</w:t>
      </w:r>
      <w:r>
        <w:rPr>
          <w:sz w:val="24"/>
          <w:szCs w:val="24"/>
        </w:rPr>
        <w:t>а</w:t>
      </w:r>
      <w:r w:rsidRPr="00AD38DD">
        <w:rPr>
          <w:sz w:val="24"/>
          <w:szCs w:val="24"/>
        </w:rPr>
        <w:t xml:space="preserve"> по </w:t>
      </w:r>
      <w:r>
        <w:rPr>
          <w:sz w:val="24"/>
          <w:szCs w:val="24"/>
        </w:rPr>
        <w:t xml:space="preserve">проведению конкурентных процедур </w:t>
      </w:r>
      <w:r w:rsidRPr="00AD38DD">
        <w:rPr>
          <w:sz w:val="24"/>
          <w:szCs w:val="24"/>
        </w:rPr>
        <w:t>администрации города Невинномысска</w:t>
      </w:r>
      <w:r w:rsidRPr="003E3796">
        <w:rPr>
          <w:spacing w:val="-5"/>
          <w:sz w:val="24"/>
          <w:szCs w:val="24"/>
          <w:lang w:eastAsia="ru-RU"/>
        </w:rPr>
        <w:t>:</w:t>
      </w:r>
    </w:p>
    <w:p w:rsidR="007F400D" w:rsidRPr="003E3796" w:rsidRDefault="007F400D" w:rsidP="007F400D">
      <w:pPr>
        <w:jc w:val="both"/>
        <w:rPr>
          <w:spacing w:val="-5"/>
          <w:sz w:val="24"/>
          <w:szCs w:val="24"/>
          <w:lang w:eastAsia="ru-RU"/>
        </w:rPr>
      </w:pPr>
    </w:p>
    <w:p w:rsidR="007F400D" w:rsidRPr="003E3796" w:rsidRDefault="007F400D" w:rsidP="007F400D">
      <w:pPr>
        <w:jc w:val="both"/>
        <w:rPr>
          <w:spacing w:val="-5"/>
          <w:sz w:val="24"/>
          <w:szCs w:val="24"/>
          <w:lang w:eastAsia="ru-RU"/>
        </w:rPr>
      </w:pPr>
      <w:r w:rsidRPr="003E3796">
        <w:rPr>
          <w:spacing w:val="-5"/>
          <w:sz w:val="24"/>
          <w:szCs w:val="24"/>
          <w:lang w:eastAsia="ru-RU"/>
        </w:rPr>
        <w:t>_______час</w:t>
      </w:r>
      <w:proofErr w:type="gramStart"/>
      <w:r w:rsidRPr="003E3796">
        <w:rPr>
          <w:spacing w:val="-5"/>
          <w:sz w:val="24"/>
          <w:szCs w:val="24"/>
          <w:lang w:eastAsia="ru-RU"/>
        </w:rPr>
        <w:t>.</w:t>
      </w:r>
      <w:proofErr w:type="gramEnd"/>
      <w:r w:rsidRPr="003E3796">
        <w:rPr>
          <w:spacing w:val="-5"/>
          <w:sz w:val="24"/>
          <w:szCs w:val="24"/>
          <w:lang w:eastAsia="ru-RU"/>
        </w:rPr>
        <w:t xml:space="preserve"> ________</w:t>
      </w:r>
      <w:proofErr w:type="gramStart"/>
      <w:r w:rsidRPr="003E3796">
        <w:rPr>
          <w:spacing w:val="-5"/>
          <w:sz w:val="24"/>
          <w:szCs w:val="24"/>
          <w:lang w:eastAsia="ru-RU"/>
        </w:rPr>
        <w:t>м</w:t>
      </w:r>
      <w:proofErr w:type="gramEnd"/>
      <w:r w:rsidRPr="003E3796">
        <w:rPr>
          <w:spacing w:val="-5"/>
          <w:sz w:val="24"/>
          <w:szCs w:val="24"/>
          <w:lang w:eastAsia="ru-RU"/>
        </w:rPr>
        <w:t>ин. «____»______________20__ г., регистрационный № __________</w:t>
      </w:r>
    </w:p>
    <w:p w:rsidR="007F400D" w:rsidRPr="003E3796" w:rsidRDefault="007F400D" w:rsidP="007F400D">
      <w:pPr>
        <w:jc w:val="both"/>
        <w:rPr>
          <w:spacing w:val="-5"/>
          <w:sz w:val="24"/>
          <w:szCs w:val="24"/>
          <w:lang w:eastAsia="ru-RU"/>
        </w:rPr>
      </w:pPr>
    </w:p>
    <w:p w:rsidR="007F400D" w:rsidRPr="003E3796" w:rsidRDefault="007F400D" w:rsidP="007F400D">
      <w:pPr>
        <w:jc w:val="both"/>
        <w:rPr>
          <w:spacing w:val="-5"/>
          <w:sz w:val="24"/>
          <w:szCs w:val="24"/>
          <w:lang w:eastAsia="ru-RU"/>
        </w:rPr>
      </w:pPr>
      <w:r w:rsidRPr="003E3796">
        <w:rPr>
          <w:spacing w:val="-5"/>
          <w:sz w:val="24"/>
          <w:szCs w:val="24"/>
          <w:lang w:eastAsia="ru-RU"/>
        </w:rPr>
        <w:t>_______________________________________ ____________________ (_______________</w:t>
      </w:r>
      <w:r>
        <w:rPr>
          <w:spacing w:val="-5"/>
          <w:sz w:val="24"/>
          <w:szCs w:val="24"/>
          <w:lang w:eastAsia="ru-RU"/>
        </w:rPr>
        <w:t>___</w:t>
      </w:r>
      <w:r w:rsidRPr="003E3796">
        <w:rPr>
          <w:spacing w:val="-5"/>
          <w:sz w:val="24"/>
          <w:szCs w:val="24"/>
          <w:lang w:eastAsia="ru-RU"/>
        </w:rPr>
        <w:t xml:space="preserve">) </w:t>
      </w:r>
    </w:p>
    <w:p w:rsidR="007F400D" w:rsidRPr="003E3796" w:rsidRDefault="007F400D" w:rsidP="007F400D">
      <w:pPr>
        <w:jc w:val="both"/>
        <w:rPr>
          <w:spacing w:val="-5"/>
          <w:sz w:val="20"/>
          <w:lang w:eastAsia="ru-RU"/>
        </w:rPr>
      </w:pPr>
      <w:r w:rsidRPr="003E3796">
        <w:rPr>
          <w:spacing w:val="-5"/>
          <w:sz w:val="24"/>
          <w:szCs w:val="24"/>
          <w:lang w:eastAsia="ru-RU"/>
        </w:rPr>
        <w:t xml:space="preserve">           </w:t>
      </w:r>
      <w:r w:rsidRPr="003E3796">
        <w:rPr>
          <w:spacing w:val="-5"/>
          <w:sz w:val="20"/>
          <w:lang w:eastAsia="ru-RU"/>
        </w:rPr>
        <w:t xml:space="preserve">Должность,                                                                                      Ф.И.О.                     подпись                    </w:t>
      </w:r>
    </w:p>
    <w:p w:rsidR="007F400D" w:rsidRPr="00072C79" w:rsidRDefault="007F400D" w:rsidP="007F400D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jc w:val="both"/>
        <w:rPr>
          <w:sz w:val="24"/>
          <w:szCs w:val="24"/>
        </w:rPr>
      </w:pPr>
    </w:p>
    <w:p w:rsidR="00295FD9" w:rsidRPr="0059590F" w:rsidRDefault="00295FD9" w:rsidP="007F400D">
      <w:pPr>
        <w:pStyle w:val="24"/>
        <w:spacing w:after="0" w:line="240" w:lineRule="auto"/>
        <w:ind w:firstLine="709"/>
        <w:jc w:val="both"/>
        <w:rPr>
          <w:i/>
          <w:sz w:val="24"/>
          <w:szCs w:val="24"/>
        </w:rPr>
      </w:pPr>
      <w:r w:rsidRPr="0059590F">
        <w:rPr>
          <w:i/>
          <w:sz w:val="24"/>
          <w:szCs w:val="24"/>
        </w:rPr>
        <w:t>Форма должна быть подписана руководителем (участником) или уполномоченным лицом участника и скреплена печатью участника – юридического лица</w:t>
      </w:r>
      <w:r w:rsidR="00AB792A">
        <w:rPr>
          <w:i/>
          <w:sz w:val="24"/>
          <w:szCs w:val="24"/>
        </w:rPr>
        <w:t xml:space="preserve"> (при наличии)</w:t>
      </w:r>
      <w:r w:rsidRPr="0059590F">
        <w:rPr>
          <w:i/>
          <w:sz w:val="24"/>
          <w:szCs w:val="24"/>
        </w:rPr>
        <w:t>. Реквизит «подпись» должен содержать наименование должности лица  подписывающего документ, подпись и расшифровку подписи.</w:t>
      </w:r>
    </w:p>
    <w:p w:rsidR="004C5411" w:rsidRPr="0059590F" w:rsidRDefault="004C5411" w:rsidP="007F400D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567" w:firstLine="567"/>
        <w:jc w:val="both"/>
        <w:rPr>
          <w:color w:val="FF0000"/>
          <w:sz w:val="24"/>
          <w:szCs w:val="24"/>
        </w:rPr>
      </w:pPr>
    </w:p>
    <w:p w:rsidR="00FA1A6B" w:rsidRPr="0059590F" w:rsidRDefault="00FA1A6B">
      <w:pPr>
        <w:rPr>
          <w:b/>
          <w:snapToGrid w:val="0"/>
          <w:sz w:val="24"/>
          <w:szCs w:val="24"/>
          <w:lang w:eastAsia="ru-RU"/>
        </w:rPr>
      </w:pPr>
      <w:bookmarkStart w:id="14" w:name="ПРИЛ"/>
      <w:r w:rsidRPr="0059590F">
        <w:rPr>
          <w:b/>
          <w:snapToGrid w:val="0"/>
          <w:sz w:val="24"/>
          <w:szCs w:val="24"/>
          <w:lang w:eastAsia="ru-RU"/>
        </w:rPr>
        <w:br w:type="page"/>
      </w:r>
    </w:p>
    <w:p w:rsidR="00F902A4" w:rsidRPr="0059590F" w:rsidRDefault="00F902A4" w:rsidP="00F902A4">
      <w:pPr>
        <w:jc w:val="center"/>
        <w:rPr>
          <w:b/>
          <w:snapToGrid w:val="0"/>
          <w:sz w:val="24"/>
          <w:szCs w:val="24"/>
          <w:lang w:eastAsia="ru-RU"/>
        </w:rPr>
      </w:pPr>
      <w:r w:rsidRPr="0059590F">
        <w:rPr>
          <w:b/>
          <w:snapToGrid w:val="0"/>
          <w:sz w:val="24"/>
          <w:szCs w:val="24"/>
          <w:lang w:eastAsia="ru-RU"/>
        </w:rPr>
        <w:lastRenderedPageBreak/>
        <w:t xml:space="preserve">Инструкция по заполнению заявки на участие в </w:t>
      </w:r>
      <w:r w:rsidR="00C73233">
        <w:rPr>
          <w:b/>
          <w:snapToGrid w:val="0"/>
          <w:sz w:val="24"/>
          <w:szCs w:val="24"/>
          <w:lang w:eastAsia="ru-RU"/>
        </w:rPr>
        <w:t>открытом конкурсе</w:t>
      </w:r>
    </w:p>
    <w:p w:rsidR="00F902A4" w:rsidRPr="0059590F" w:rsidRDefault="00F902A4" w:rsidP="00F902A4">
      <w:pPr>
        <w:ind w:right="-1" w:firstLine="720"/>
        <w:jc w:val="both"/>
        <w:rPr>
          <w:bCs/>
          <w:sz w:val="24"/>
          <w:szCs w:val="24"/>
          <w:lang w:eastAsia="ru-RU"/>
        </w:rPr>
      </w:pPr>
    </w:p>
    <w:p w:rsidR="00295FD9" w:rsidRPr="0059590F" w:rsidRDefault="00F902A4" w:rsidP="00295FD9">
      <w:pPr>
        <w:autoSpaceDE w:val="0"/>
        <w:autoSpaceDN w:val="0"/>
        <w:adjustRightInd w:val="0"/>
        <w:ind w:firstLine="540"/>
        <w:jc w:val="both"/>
        <w:rPr>
          <w:bCs/>
          <w:sz w:val="24"/>
          <w:szCs w:val="24"/>
          <w:lang w:eastAsia="ru-RU"/>
        </w:rPr>
      </w:pPr>
      <w:r w:rsidRPr="0059590F">
        <w:rPr>
          <w:bCs/>
          <w:sz w:val="24"/>
          <w:szCs w:val="24"/>
          <w:lang w:eastAsia="ru-RU"/>
        </w:rPr>
        <w:t xml:space="preserve">1. Заявка может быть заполнена от руки </w:t>
      </w:r>
      <w:r w:rsidR="00CD04E1" w:rsidRPr="0059590F">
        <w:rPr>
          <w:bCs/>
          <w:sz w:val="24"/>
          <w:szCs w:val="24"/>
          <w:lang w:eastAsia="ru-RU"/>
        </w:rPr>
        <w:t>разборчивым почерком</w:t>
      </w:r>
      <w:r w:rsidRPr="0059590F">
        <w:rPr>
          <w:bCs/>
          <w:sz w:val="24"/>
          <w:szCs w:val="24"/>
          <w:lang w:eastAsia="ru-RU"/>
        </w:rPr>
        <w:t>, а также печатным способом, в том числе с использованием средств вычислительной техники (за исключением поля «Подпись»). При заполнении заявки не рекомендуется использовать чернила (пасту) красного и зеленого цвета.</w:t>
      </w:r>
    </w:p>
    <w:p w:rsidR="00295FD9" w:rsidRPr="0059590F" w:rsidRDefault="00F902A4" w:rsidP="00295FD9">
      <w:pPr>
        <w:autoSpaceDE w:val="0"/>
        <w:autoSpaceDN w:val="0"/>
        <w:adjustRightInd w:val="0"/>
        <w:ind w:firstLine="540"/>
        <w:jc w:val="both"/>
        <w:rPr>
          <w:sz w:val="24"/>
          <w:szCs w:val="24"/>
          <w:lang w:eastAsia="ru-RU"/>
        </w:rPr>
      </w:pPr>
      <w:r w:rsidRPr="0059590F">
        <w:rPr>
          <w:sz w:val="24"/>
          <w:szCs w:val="24"/>
          <w:lang w:eastAsia="ru-RU"/>
        </w:rPr>
        <w:t xml:space="preserve">2. </w:t>
      </w:r>
      <w:r w:rsidR="00295FD9" w:rsidRPr="0059590F">
        <w:rPr>
          <w:sz w:val="24"/>
          <w:szCs w:val="24"/>
          <w:lang w:eastAsia="ru-RU"/>
        </w:rPr>
        <w:t>В случае если по какому-либо пункту информация не предоставляется</w:t>
      </w:r>
      <w:r w:rsidR="00AD71D8" w:rsidRPr="0059590F">
        <w:rPr>
          <w:sz w:val="24"/>
          <w:szCs w:val="24"/>
          <w:lang w:eastAsia="ru-RU"/>
        </w:rPr>
        <w:t xml:space="preserve"> -</w:t>
      </w:r>
      <w:r w:rsidR="00295FD9" w:rsidRPr="0059590F">
        <w:rPr>
          <w:sz w:val="24"/>
          <w:szCs w:val="24"/>
          <w:lang w:eastAsia="ru-RU"/>
        </w:rPr>
        <w:t xml:space="preserve"> проставляется прочерк</w:t>
      </w:r>
      <w:proofErr w:type="gramStart"/>
      <w:r w:rsidR="00295FD9" w:rsidRPr="0059590F">
        <w:rPr>
          <w:sz w:val="24"/>
          <w:szCs w:val="24"/>
          <w:lang w:eastAsia="ru-RU"/>
        </w:rPr>
        <w:t xml:space="preserve"> ( - )</w:t>
      </w:r>
      <w:r w:rsidRPr="0059590F">
        <w:rPr>
          <w:sz w:val="24"/>
          <w:szCs w:val="24"/>
          <w:lang w:eastAsia="ru-RU"/>
        </w:rPr>
        <w:t xml:space="preserve">. </w:t>
      </w:r>
      <w:proofErr w:type="gramEnd"/>
      <w:r w:rsidR="009B6143" w:rsidRPr="0059590F">
        <w:rPr>
          <w:sz w:val="24"/>
          <w:szCs w:val="24"/>
          <w:lang w:eastAsia="ru-RU"/>
        </w:rPr>
        <w:t>Например, заявка под</w:t>
      </w:r>
      <w:r w:rsidR="008C58E0" w:rsidRPr="0059590F">
        <w:rPr>
          <w:sz w:val="24"/>
          <w:szCs w:val="24"/>
          <w:lang w:eastAsia="ru-RU"/>
        </w:rPr>
        <w:t xml:space="preserve">ается от физического лица, следовательно, в местах, </w:t>
      </w:r>
      <w:r w:rsidR="009B6143" w:rsidRPr="0059590F">
        <w:rPr>
          <w:sz w:val="24"/>
          <w:szCs w:val="24"/>
          <w:lang w:eastAsia="ru-RU"/>
        </w:rPr>
        <w:t>которые предполагают</w:t>
      </w:r>
      <w:r w:rsidR="008C58E0" w:rsidRPr="0059590F">
        <w:rPr>
          <w:sz w:val="24"/>
          <w:szCs w:val="24"/>
          <w:lang w:eastAsia="ru-RU"/>
        </w:rPr>
        <w:t xml:space="preserve"> заполнение </w:t>
      </w:r>
      <w:r w:rsidR="009B6143" w:rsidRPr="0059590F">
        <w:rPr>
          <w:sz w:val="24"/>
          <w:szCs w:val="24"/>
          <w:lang w:eastAsia="ru-RU"/>
        </w:rPr>
        <w:t>сведениями</w:t>
      </w:r>
      <w:r w:rsidR="008C58E0" w:rsidRPr="0059590F">
        <w:rPr>
          <w:sz w:val="24"/>
          <w:szCs w:val="24"/>
          <w:lang w:eastAsia="ru-RU"/>
        </w:rPr>
        <w:t xml:space="preserve"> о  юридическо</w:t>
      </w:r>
      <w:r w:rsidR="009B6143" w:rsidRPr="0059590F">
        <w:rPr>
          <w:sz w:val="24"/>
          <w:szCs w:val="24"/>
          <w:lang w:eastAsia="ru-RU"/>
        </w:rPr>
        <w:t>м</w:t>
      </w:r>
      <w:r w:rsidR="008C58E0" w:rsidRPr="0059590F">
        <w:rPr>
          <w:sz w:val="24"/>
          <w:szCs w:val="24"/>
          <w:lang w:eastAsia="ru-RU"/>
        </w:rPr>
        <w:t xml:space="preserve"> лиц</w:t>
      </w:r>
      <w:r w:rsidR="009B6143" w:rsidRPr="0059590F">
        <w:rPr>
          <w:sz w:val="24"/>
          <w:szCs w:val="24"/>
          <w:lang w:eastAsia="ru-RU"/>
        </w:rPr>
        <w:t>е</w:t>
      </w:r>
      <w:r w:rsidR="008C58E0" w:rsidRPr="0059590F">
        <w:rPr>
          <w:sz w:val="24"/>
          <w:szCs w:val="24"/>
          <w:lang w:eastAsia="ru-RU"/>
        </w:rPr>
        <w:t>, проставляется про</w:t>
      </w:r>
      <w:r w:rsidR="009B6143" w:rsidRPr="0059590F">
        <w:rPr>
          <w:sz w:val="24"/>
          <w:szCs w:val="24"/>
          <w:lang w:eastAsia="ru-RU"/>
        </w:rPr>
        <w:t>ч</w:t>
      </w:r>
      <w:r w:rsidR="008C58E0" w:rsidRPr="0059590F">
        <w:rPr>
          <w:sz w:val="24"/>
          <w:szCs w:val="24"/>
          <w:lang w:eastAsia="ru-RU"/>
        </w:rPr>
        <w:t>ерк.</w:t>
      </w:r>
    </w:p>
    <w:p w:rsidR="00263217" w:rsidRPr="00263217" w:rsidRDefault="00C73233" w:rsidP="00263217">
      <w:pPr>
        <w:autoSpaceDE w:val="0"/>
        <w:autoSpaceDN w:val="0"/>
        <w:adjustRightInd w:val="0"/>
        <w:ind w:firstLine="54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3</w:t>
      </w:r>
      <w:r w:rsidR="00F902A4" w:rsidRPr="0059590F">
        <w:rPr>
          <w:sz w:val="24"/>
          <w:szCs w:val="24"/>
          <w:lang w:eastAsia="ru-RU"/>
        </w:rPr>
        <w:t xml:space="preserve">. </w:t>
      </w:r>
      <w:r w:rsidR="00263217" w:rsidRPr="00263217">
        <w:rPr>
          <w:sz w:val="24"/>
          <w:szCs w:val="24"/>
          <w:lang w:eastAsia="ru-RU"/>
        </w:rPr>
        <w:t>Все листы тома заявки на участие в конкурсе должны быть прошиты и пронумерованы, содержать опись входящих в его состав документов, скреплены печатью заявителя (для юридических лиц) и подписаны заявителем или лицом, уполномоченным таким заявителем. Реквизит «подпись» должен содержать наименование должности лица  подписывающего документ, подпись и расшифровку подписи.</w:t>
      </w:r>
    </w:p>
    <w:p w:rsidR="00263217" w:rsidRPr="00263217" w:rsidRDefault="00263217" w:rsidP="00263217">
      <w:pPr>
        <w:ind w:right="-1" w:firstLine="720"/>
        <w:jc w:val="both"/>
        <w:rPr>
          <w:sz w:val="24"/>
          <w:szCs w:val="24"/>
          <w:lang w:eastAsia="ru-RU"/>
        </w:rPr>
      </w:pPr>
      <w:r w:rsidRPr="00263217">
        <w:rPr>
          <w:sz w:val="24"/>
          <w:szCs w:val="24"/>
          <w:lang w:eastAsia="ru-RU"/>
        </w:rPr>
        <w:t>4. Том заявки на участие в конкурсе должен содержать сведения и документы о заявителе, подавшем такую заявку в соответствии с требованиями  пункта 3.2 раздела 3 конкурсной документации.</w:t>
      </w:r>
    </w:p>
    <w:p w:rsidR="00F902A4" w:rsidRPr="00263217" w:rsidRDefault="00263217" w:rsidP="00263217">
      <w:pPr>
        <w:autoSpaceDE w:val="0"/>
        <w:autoSpaceDN w:val="0"/>
        <w:adjustRightInd w:val="0"/>
        <w:ind w:firstLine="540"/>
        <w:jc w:val="both"/>
        <w:rPr>
          <w:sz w:val="24"/>
          <w:szCs w:val="24"/>
          <w:lang w:eastAsia="ru-RU"/>
        </w:rPr>
      </w:pPr>
      <w:r w:rsidRPr="00263217">
        <w:rPr>
          <w:sz w:val="24"/>
          <w:szCs w:val="24"/>
          <w:lang w:eastAsia="ru-RU"/>
        </w:rPr>
        <w:t xml:space="preserve">Заявка подается в письменном виде в запечатанном конверте в комитет по проведению конкурентных процедур администрации города Невинномысска, расположенный: </w:t>
      </w:r>
      <w:proofErr w:type="spellStart"/>
      <w:r w:rsidRPr="00263217">
        <w:rPr>
          <w:sz w:val="24"/>
          <w:szCs w:val="24"/>
          <w:lang w:eastAsia="ru-RU"/>
        </w:rPr>
        <w:t>г</w:t>
      </w:r>
      <w:proofErr w:type="gramStart"/>
      <w:r w:rsidRPr="00263217">
        <w:rPr>
          <w:sz w:val="24"/>
          <w:szCs w:val="24"/>
          <w:lang w:eastAsia="ru-RU"/>
        </w:rPr>
        <w:t>.Н</w:t>
      </w:r>
      <w:proofErr w:type="gramEnd"/>
      <w:r w:rsidRPr="00263217">
        <w:rPr>
          <w:sz w:val="24"/>
          <w:szCs w:val="24"/>
          <w:lang w:eastAsia="ru-RU"/>
        </w:rPr>
        <w:t>евинномысск</w:t>
      </w:r>
      <w:proofErr w:type="spellEnd"/>
      <w:r w:rsidRPr="00263217">
        <w:rPr>
          <w:sz w:val="24"/>
          <w:szCs w:val="24"/>
          <w:lang w:eastAsia="ru-RU"/>
        </w:rPr>
        <w:t xml:space="preserve">, </w:t>
      </w:r>
      <w:proofErr w:type="spellStart"/>
      <w:r w:rsidRPr="00263217">
        <w:rPr>
          <w:sz w:val="24"/>
          <w:szCs w:val="24"/>
          <w:lang w:eastAsia="ru-RU"/>
        </w:rPr>
        <w:t>ул.Гагарина</w:t>
      </w:r>
      <w:proofErr w:type="spellEnd"/>
      <w:r w:rsidRPr="00263217">
        <w:rPr>
          <w:sz w:val="24"/>
          <w:szCs w:val="24"/>
          <w:lang w:eastAsia="ru-RU"/>
        </w:rPr>
        <w:t>, 59, каб.211. При этом на конверте указывается номер конкурса, номер лота и наименование заявителя</w:t>
      </w:r>
    </w:p>
    <w:p w:rsidR="00263217" w:rsidRPr="00263217" w:rsidRDefault="00263217" w:rsidP="00263217">
      <w:pPr>
        <w:autoSpaceDE w:val="0"/>
        <w:autoSpaceDN w:val="0"/>
        <w:adjustRightInd w:val="0"/>
        <w:ind w:firstLine="540"/>
        <w:jc w:val="both"/>
        <w:rPr>
          <w:sz w:val="24"/>
          <w:szCs w:val="24"/>
          <w:lang w:eastAsia="ru-RU"/>
        </w:rPr>
      </w:pPr>
      <w:r w:rsidRPr="00263217">
        <w:rPr>
          <w:sz w:val="24"/>
          <w:szCs w:val="24"/>
          <w:lang w:eastAsia="ru-RU"/>
        </w:rPr>
        <w:t xml:space="preserve">Подача тома заявки на участие в конкурсе является акцептом оферты в соответствии со </w:t>
      </w:r>
      <w:hyperlink r:id="rId16" w:history="1">
        <w:r w:rsidRPr="00263217">
          <w:rPr>
            <w:sz w:val="24"/>
            <w:szCs w:val="24"/>
            <w:lang w:eastAsia="ru-RU"/>
          </w:rPr>
          <w:t>статьей 438</w:t>
        </w:r>
      </w:hyperlink>
      <w:r w:rsidRPr="00263217">
        <w:rPr>
          <w:sz w:val="24"/>
          <w:szCs w:val="24"/>
          <w:lang w:eastAsia="ru-RU"/>
        </w:rPr>
        <w:t xml:space="preserve"> Гражданского кодекса Российской Федерации. </w:t>
      </w:r>
    </w:p>
    <w:p w:rsidR="00F902A4" w:rsidRPr="00263217" w:rsidRDefault="00F902A4" w:rsidP="00F902A4">
      <w:pPr>
        <w:ind w:right="-1" w:firstLine="720"/>
        <w:jc w:val="both"/>
        <w:rPr>
          <w:sz w:val="24"/>
          <w:szCs w:val="24"/>
          <w:lang w:eastAsia="ru-RU"/>
        </w:rPr>
      </w:pPr>
    </w:p>
    <w:p w:rsidR="00F902A4" w:rsidRPr="00263217" w:rsidRDefault="00F902A4" w:rsidP="00F902A4">
      <w:pPr>
        <w:ind w:right="-1" w:firstLine="720"/>
        <w:jc w:val="both"/>
        <w:rPr>
          <w:sz w:val="24"/>
          <w:szCs w:val="24"/>
          <w:lang w:eastAsia="ru-RU"/>
        </w:rPr>
      </w:pPr>
    </w:p>
    <w:p w:rsidR="00F902A4" w:rsidRPr="0059590F" w:rsidRDefault="00F902A4" w:rsidP="00F902A4">
      <w:pPr>
        <w:ind w:right="-1" w:firstLine="720"/>
        <w:jc w:val="both"/>
        <w:rPr>
          <w:bCs/>
          <w:sz w:val="24"/>
          <w:szCs w:val="24"/>
          <w:lang w:eastAsia="ru-RU"/>
        </w:rPr>
      </w:pPr>
    </w:p>
    <w:p w:rsidR="00F902A4" w:rsidRPr="0059590F" w:rsidRDefault="00F902A4" w:rsidP="00F902A4">
      <w:pPr>
        <w:ind w:right="-1" w:firstLine="720"/>
        <w:jc w:val="both"/>
        <w:rPr>
          <w:bCs/>
          <w:sz w:val="24"/>
          <w:szCs w:val="24"/>
          <w:lang w:eastAsia="ru-RU"/>
        </w:rPr>
      </w:pPr>
    </w:p>
    <w:p w:rsidR="00F902A4" w:rsidRPr="0059590F" w:rsidRDefault="00F902A4" w:rsidP="00F902A4">
      <w:pPr>
        <w:ind w:right="-1" w:firstLine="720"/>
        <w:jc w:val="both"/>
        <w:rPr>
          <w:bCs/>
          <w:sz w:val="24"/>
          <w:szCs w:val="24"/>
          <w:lang w:eastAsia="ru-RU"/>
        </w:rPr>
      </w:pPr>
    </w:p>
    <w:p w:rsidR="00F902A4" w:rsidRPr="0059590F" w:rsidRDefault="00F902A4" w:rsidP="00F902A4">
      <w:pPr>
        <w:ind w:right="-1" w:firstLine="720"/>
        <w:jc w:val="both"/>
        <w:rPr>
          <w:bCs/>
          <w:sz w:val="24"/>
          <w:szCs w:val="24"/>
          <w:lang w:eastAsia="ru-RU"/>
        </w:rPr>
      </w:pPr>
    </w:p>
    <w:p w:rsidR="00F902A4" w:rsidRPr="0059590F" w:rsidRDefault="00F902A4" w:rsidP="00F902A4">
      <w:pPr>
        <w:ind w:right="-1" w:firstLine="720"/>
        <w:jc w:val="both"/>
        <w:rPr>
          <w:bCs/>
          <w:sz w:val="24"/>
          <w:szCs w:val="24"/>
          <w:lang w:eastAsia="ru-RU"/>
        </w:rPr>
      </w:pPr>
    </w:p>
    <w:p w:rsidR="00F902A4" w:rsidRPr="0059590F" w:rsidRDefault="00F902A4" w:rsidP="00F902A4">
      <w:pPr>
        <w:ind w:right="-1" w:firstLine="720"/>
        <w:jc w:val="both"/>
        <w:rPr>
          <w:bCs/>
          <w:sz w:val="24"/>
          <w:szCs w:val="24"/>
          <w:lang w:eastAsia="ru-RU"/>
        </w:rPr>
      </w:pPr>
    </w:p>
    <w:p w:rsidR="00F902A4" w:rsidRPr="0059590F" w:rsidRDefault="00F902A4" w:rsidP="00F902A4">
      <w:pPr>
        <w:ind w:right="-1" w:firstLine="720"/>
        <w:jc w:val="both"/>
        <w:rPr>
          <w:bCs/>
          <w:sz w:val="24"/>
          <w:szCs w:val="24"/>
          <w:lang w:eastAsia="ru-RU"/>
        </w:rPr>
      </w:pPr>
    </w:p>
    <w:p w:rsidR="00F902A4" w:rsidRPr="0059590F" w:rsidRDefault="00F902A4" w:rsidP="00F902A4">
      <w:pPr>
        <w:ind w:right="-1" w:firstLine="720"/>
        <w:jc w:val="both"/>
        <w:rPr>
          <w:bCs/>
          <w:sz w:val="24"/>
          <w:szCs w:val="24"/>
          <w:lang w:eastAsia="ru-RU"/>
        </w:rPr>
      </w:pPr>
    </w:p>
    <w:p w:rsidR="00F902A4" w:rsidRPr="0059590F" w:rsidRDefault="00F902A4" w:rsidP="00F902A4">
      <w:pPr>
        <w:ind w:right="-1" w:firstLine="720"/>
        <w:jc w:val="both"/>
        <w:rPr>
          <w:bCs/>
          <w:sz w:val="24"/>
          <w:szCs w:val="24"/>
          <w:lang w:eastAsia="ru-RU"/>
        </w:rPr>
      </w:pPr>
    </w:p>
    <w:p w:rsidR="00F902A4" w:rsidRPr="0059590F" w:rsidRDefault="00F902A4" w:rsidP="004C5411">
      <w:pPr>
        <w:jc w:val="both"/>
        <w:rPr>
          <w:color w:val="000000"/>
          <w:sz w:val="24"/>
          <w:szCs w:val="24"/>
        </w:rPr>
      </w:pPr>
    </w:p>
    <w:p w:rsidR="00F902A4" w:rsidRPr="0059590F" w:rsidRDefault="00F902A4" w:rsidP="004C5411">
      <w:pPr>
        <w:jc w:val="both"/>
        <w:rPr>
          <w:color w:val="000000"/>
          <w:sz w:val="24"/>
          <w:szCs w:val="24"/>
        </w:rPr>
      </w:pPr>
    </w:p>
    <w:p w:rsidR="00F902A4" w:rsidRPr="0059590F" w:rsidRDefault="00F902A4" w:rsidP="004C5411">
      <w:pPr>
        <w:jc w:val="both"/>
        <w:rPr>
          <w:color w:val="000000"/>
          <w:sz w:val="24"/>
          <w:szCs w:val="24"/>
        </w:rPr>
      </w:pPr>
    </w:p>
    <w:p w:rsidR="004C5411" w:rsidRPr="0059590F" w:rsidRDefault="007D76AE" w:rsidP="004C5411">
      <w:pPr>
        <w:jc w:val="both"/>
        <w:rPr>
          <w:color w:val="000000"/>
          <w:sz w:val="24"/>
          <w:szCs w:val="24"/>
        </w:rPr>
      </w:pPr>
      <w:r w:rsidRPr="0059590F">
        <w:rPr>
          <w:color w:val="000000"/>
          <w:sz w:val="24"/>
          <w:szCs w:val="24"/>
        </w:rPr>
        <w:br w:type="page"/>
      </w:r>
      <w:r w:rsidR="004C5411" w:rsidRPr="0059590F">
        <w:rPr>
          <w:color w:val="000000"/>
          <w:sz w:val="24"/>
          <w:szCs w:val="24"/>
        </w:rPr>
        <w:lastRenderedPageBreak/>
        <w:t>ФОРМА</w:t>
      </w:r>
      <w:r w:rsidRPr="0059590F">
        <w:rPr>
          <w:color w:val="000000"/>
          <w:sz w:val="24"/>
          <w:szCs w:val="24"/>
        </w:rPr>
        <w:t xml:space="preserve"> № 2.</w:t>
      </w:r>
      <w:r w:rsidR="004C5411" w:rsidRPr="0059590F">
        <w:rPr>
          <w:color w:val="000000"/>
          <w:sz w:val="24"/>
          <w:szCs w:val="24"/>
        </w:rPr>
        <w:t xml:space="preserve"> </w:t>
      </w:r>
      <w:r w:rsidRPr="0059590F">
        <w:rPr>
          <w:color w:val="000000"/>
          <w:sz w:val="24"/>
          <w:szCs w:val="24"/>
        </w:rPr>
        <w:t xml:space="preserve">Опись документов, представляемых для участия  в </w:t>
      </w:r>
      <w:r w:rsidR="00CA4A1D">
        <w:rPr>
          <w:color w:val="000000"/>
          <w:sz w:val="24"/>
          <w:szCs w:val="24"/>
        </w:rPr>
        <w:t>открытом конкурсе</w:t>
      </w:r>
    </w:p>
    <w:p w:rsidR="0003004B" w:rsidRPr="0059590F" w:rsidRDefault="0003004B" w:rsidP="004C5411">
      <w:pPr>
        <w:ind w:right="485"/>
        <w:jc w:val="center"/>
        <w:rPr>
          <w:b/>
          <w:color w:val="000000"/>
          <w:sz w:val="24"/>
          <w:szCs w:val="24"/>
        </w:rPr>
      </w:pPr>
    </w:p>
    <w:p w:rsidR="0003004B" w:rsidRPr="0059590F" w:rsidRDefault="0003004B" w:rsidP="004C5411">
      <w:pPr>
        <w:ind w:right="485"/>
        <w:jc w:val="center"/>
        <w:rPr>
          <w:b/>
          <w:color w:val="000000"/>
          <w:sz w:val="24"/>
          <w:szCs w:val="24"/>
        </w:rPr>
      </w:pPr>
    </w:p>
    <w:p w:rsidR="0003004B" w:rsidRPr="0059590F" w:rsidRDefault="0003004B" w:rsidP="004C5411">
      <w:pPr>
        <w:ind w:right="485"/>
        <w:jc w:val="center"/>
        <w:rPr>
          <w:b/>
          <w:color w:val="000000"/>
          <w:sz w:val="24"/>
          <w:szCs w:val="24"/>
        </w:rPr>
      </w:pPr>
    </w:p>
    <w:p w:rsidR="004C5411" w:rsidRPr="0059590F" w:rsidRDefault="004C5411" w:rsidP="004C5411">
      <w:pPr>
        <w:ind w:right="485"/>
        <w:jc w:val="center"/>
        <w:rPr>
          <w:b/>
          <w:color w:val="000000"/>
          <w:sz w:val="24"/>
          <w:szCs w:val="24"/>
        </w:rPr>
      </w:pPr>
      <w:r w:rsidRPr="0059590F">
        <w:rPr>
          <w:b/>
          <w:color w:val="000000"/>
          <w:sz w:val="24"/>
          <w:szCs w:val="24"/>
        </w:rPr>
        <w:t>ОПИСЬ ДОКУМЕНТОВ</w:t>
      </w:r>
    </w:p>
    <w:p w:rsidR="004C5411" w:rsidRPr="0059590F" w:rsidRDefault="004C5411" w:rsidP="004C5411">
      <w:pPr>
        <w:tabs>
          <w:tab w:val="left" w:pos="5460"/>
        </w:tabs>
        <w:ind w:right="485"/>
        <w:jc w:val="center"/>
        <w:rPr>
          <w:color w:val="000000"/>
          <w:sz w:val="24"/>
          <w:szCs w:val="24"/>
        </w:rPr>
      </w:pPr>
      <w:proofErr w:type="gramStart"/>
      <w:r w:rsidRPr="0059590F">
        <w:rPr>
          <w:color w:val="000000"/>
          <w:sz w:val="24"/>
          <w:szCs w:val="24"/>
        </w:rPr>
        <w:t>представляемых</w:t>
      </w:r>
      <w:proofErr w:type="gramEnd"/>
      <w:r w:rsidRPr="0059590F">
        <w:rPr>
          <w:color w:val="000000"/>
          <w:sz w:val="24"/>
          <w:szCs w:val="24"/>
        </w:rPr>
        <w:t xml:space="preserve"> для участия в </w:t>
      </w:r>
      <w:r w:rsidR="00CA4A1D">
        <w:rPr>
          <w:color w:val="000000"/>
          <w:sz w:val="24"/>
          <w:szCs w:val="24"/>
        </w:rPr>
        <w:t>открытом конкурсе</w:t>
      </w:r>
      <w:r w:rsidR="007D76AE" w:rsidRPr="0059590F">
        <w:rPr>
          <w:color w:val="000000"/>
          <w:sz w:val="24"/>
          <w:szCs w:val="24"/>
        </w:rPr>
        <w:t xml:space="preserve"> № ____</w:t>
      </w:r>
      <w:r w:rsidRPr="0059590F">
        <w:rPr>
          <w:color w:val="000000"/>
          <w:sz w:val="24"/>
          <w:szCs w:val="24"/>
        </w:rPr>
        <w:t xml:space="preserve"> </w:t>
      </w:r>
      <w:r w:rsidR="008C58E0" w:rsidRPr="0059590F">
        <w:rPr>
          <w:color w:val="000000"/>
          <w:sz w:val="24"/>
          <w:szCs w:val="24"/>
        </w:rPr>
        <w:t>по лоту № ___.</w:t>
      </w:r>
    </w:p>
    <w:p w:rsidR="004C5411" w:rsidRPr="0059590F" w:rsidRDefault="004C5411" w:rsidP="004C5411">
      <w:pPr>
        <w:jc w:val="center"/>
        <w:rPr>
          <w:color w:val="000000"/>
          <w:sz w:val="24"/>
          <w:szCs w:val="24"/>
        </w:rPr>
      </w:pPr>
    </w:p>
    <w:p w:rsidR="004C5411" w:rsidRPr="0059590F" w:rsidRDefault="004C5411" w:rsidP="004C5411">
      <w:pPr>
        <w:jc w:val="center"/>
        <w:rPr>
          <w:sz w:val="24"/>
          <w:szCs w:val="24"/>
        </w:rPr>
      </w:pPr>
      <w:r w:rsidRPr="0059590F">
        <w:rPr>
          <w:sz w:val="24"/>
          <w:szCs w:val="24"/>
        </w:rPr>
        <w:t xml:space="preserve">Настоящим ___________________________________________ подтверждает, что </w:t>
      </w:r>
      <w:proofErr w:type="gramStart"/>
      <w:r w:rsidRPr="0059590F">
        <w:rPr>
          <w:sz w:val="24"/>
          <w:szCs w:val="24"/>
        </w:rPr>
        <w:t>для</w:t>
      </w:r>
      <w:proofErr w:type="gramEnd"/>
      <w:r w:rsidRPr="0059590F">
        <w:rPr>
          <w:sz w:val="24"/>
          <w:szCs w:val="24"/>
        </w:rPr>
        <w:t xml:space="preserve"> </w:t>
      </w:r>
    </w:p>
    <w:p w:rsidR="0003004B" w:rsidRPr="0059590F" w:rsidRDefault="0003004B" w:rsidP="004C5411">
      <w:pPr>
        <w:jc w:val="center"/>
        <w:rPr>
          <w:i/>
          <w:sz w:val="24"/>
          <w:szCs w:val="24"/>
        </w:rPr>
      </w:pPr>
      <w:r w:rsidRPr="0059590F">
        <w:rPr>
          <w:i/>
          <w:sz w:val="24"/>
          <w:szCs w:val="24"/>
        </w:rPr>
        <w:t>(наименование заявителя)</w:t>
      </w:r>
    </w:p>
    <w:p w:rsidR="004C5411" w:rsidRPr="0059590F" w:rsidRDefault="0003004B" w:rsidP="004C5411">
      <w:pPr>
        <w:rPr>
          <w:sz w:val="24"/>
          <w:szCs w:val="24"/>
        </w:rPr>
      </w:pPr>
      <w:r w:rsidRPr="0059590F">
        <w:rPr>
          <w:sz w:val="24"/>
          <w:szCs w:val="24"/>
        </w:rPr>
        <w:t xml:space="preserve">участия </w:t>
      </w:r>
      <w:r w:rsidR="007D76AE" w:rsidRPr="0059590F">
        <w:rPr>
          <w:sz w:val="24"/>
          <w:szCs w:val="24"/>
        </w:rPr>
        <w:t xml:space="preserve">в </w:t>
      </w:r>
      <w:r w:rsidR="00CA4A1D">
        <w:rPr>
          <w:sz w:val="24"/>
          <w:szCs w:val="24"/>
        </w:rPr>
        <w:t xml:space="preserve">открытом конкурсе </w:t>
      </w:r>
      <w:r w:rsidR="004C5411" w:rsidRPr="0059590F">
        <w:rPr>
          <w:sz w:val="24"/>
          <w:szCs w:val="24"/>
        </w:rPr>
        <w:t>нами направляются ниже перечисленные документы:</w:t>
      </w:r>
    </w:p>
    <w:p w:rsidR="004C5411" w:rsidRPr="0059590F" w:rsidRDefault="004C5411" w:rsidP="004C5411">
      <w:pPr>
        <w:ind w:right="485"/>
        <w:jc w:val="center"/>
        <w:rPr>
          <w:sz w:val="24"/>
          <w:szCs w:val="24"/>
        </w:rPr>
      </w:pPr>
    </w:p>
    <w:tbl>
      <w:tblPr>
        <w:tblW w:w="8825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5245"/>
        <w:gridCol w:w="1134"/>
        <w:gridCol w:w="1879"/>
      </w:tblGrid>
      <w:tr w:rsidR="0003004B" w:rsidRPr="0059590F" w:rsidTr="00CA4A1D">
        <w:trPr>
          <w:trHeight w:val="84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3004B" w:rsidRPr="0059590F" w:rsidRDefault="0003004B" w:rsidP="00FE176D">
            <w:pPr>
              <w:jc w:val="center"/>
              <w:rPr>
                <w:sz w:val="24"/>
                <w:szCs w:val="24"/>
              </w:rPr>
            </w:pPr>
            <w:r w:rsidRPr="0059590F">
              <w:rPr>
                <w:sz w:val="24"/>
                <w:szCs w:val="24"/>
              </w:rPr>
              <w:t>№ п\</w:t>
            </w:r>
            <w:proofErr w:type="gramStart"/>
            <w:r w:rsidRPr="0059590F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3004B" w:rsidRPr="0059590F" w:rsidRDefault="0003004B" w:rsidP="00FE176D">
            <w:pPr>
              <w:jc w:val="center"/>
              <w:rPr>
                <w:sz w:val="24"/>
                <w:szCs w:val="24"/>
              </w:rPr>
            </w:pPr>
            <w:r w:rsidRPr="0059590F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3004B" w:rsidRPr="0059590F" w:rsidRDefault="0003004B" w:rsidP="00FE176D">
            <w:pPr>
              <w:jc w:val="center"/>
              <w:rPr>
                <w:sz w:val="24"/>
                <w:szCs w:val="24"/>
              </w:rPr>
            </w:pPr>
            <w:r w:rsidRPr="0059590F">
              <w:rPr>
                <w:sz w:val="24"/>
                <w:szCs w:val="24"/>
              </w:rPr>
              <w:t>Кол-во</w:t>
            </w:r>
          </w:p>
          <w:p w:rsidR="0003004B" w:rsidRPr="0059590F" w:rsidRDefault="0003004B" w:rsidP="00FE176D">
            <w:pPr>
              <w:jc w:val="center"/>
              <w:rPr>
                <w:sz w:val="24"/>
                <w:szCs w:val="24"/>
              </w:rPr>
            </w:pPr>
            <w:r w:rsidRPr="0059590F">
              <w:rPr>
                <w:sz w:val="24"/>
                <w:szCs w:val="24"/>
              </w:rPr>
              <w:t>страниц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03004B" w:rsidRPr="0059590F" w:rsidRDefault="0003004B" w:rsidP="00FE176D">
            <w:pPr>
              <w:jc w:val="center"/>
              <w:rPr>
                <w:sz w:val="24"/>
                <w:szCs w:val="24"/>
              </w:rPr>
            </w:pPr>
            <w:r w:rsidRPr="0059590F">
              <w:rPr>
                <w:sz w:val="24"/>
                <w:szCs w:val="24"/>
              </w:rPr>
              <w:t>Номера страниц (</w:t>
            </w:r>
            <w:proofErr w:type="gramStart"/>
            <w:r w:rsidRPr="0059590F">
              <w:rPr>
                <w:sz w:val="24"/>
                <w:szCs w:val="24"/>
              </w:rPr>
              <w:t>с</w:t>
            </w:r>
            <w:proofErr w:type="gramEnd"/>
            <w:r w:rsidRPr="0059590F">
              <w:rPr>
                <w:sz w:val="24"/>
                <w:szCs w:val="24"/>
              </w:rPr>
              <w:t>___ по__)</w:t>
            </w:r>
          </w:p>
        </w:tc>
      </w:tr>
      <w:tr w:rsidR="0003004B" w:rsidRPr="0059590F" w:rsidTr="00CA4A1D">
        <w:trPr>
          <w:trHeight w:val="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3004B" w:rsidRPr="0059590F" w:rsidRDefault="00C13F98" w:rsidP="00C13F98">
            <w:pPr>
              <w:tabs>
                <w:tab w:val="num" w:pos="392"/>
              </w:tabs>
              <w:jc w:val="center"/>
              <w:rPr>
                <w:sz w:val="24"/>
                <w:szCs w:val="24"/>
              </w:rPr>
            </w:pPr>
            <w:r w:rsidRPr="0059590F">
              <w:rPr>
                <w:sz w:val="24"/>
                <w:szCs w:val="24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3004B" w:rsidRPr="0059590F" w:rsidRDefault="00C13F98" w:rsidP="00CA4A1D">
            <w:pPr>
              <w:jc w:val="both"/>
              <w:rPr>
                <w:sz w:val="24"/>
                <w:szCs w:val="24"/>
              </w:rPr>
            </w:pPr>
            <w:r w:rsidRPr="0059590F">
              <w:rPr>
                <w:sz w:val="24"/>
                <w:szCs w:val="24"/>
              </w:rPr>
              <w:t xml:space="preserve">Заявка на участие в </w:t>
            </w:r>
            <w:r w:rsidR="00CA4A1D">
              <w:rPr>
                <w:sz w:val="24"/>
                <w:szCs w:val="24"/>
              </w:rPr>
              <w:t>открытом конкурсе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3004B" w:rsidRPr="0059590F" w:rsidRDefault="0003004B" w:rsidP="00FE17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03004B" w:rsidRPr="0059590F" w:rsidRDefault="0003004B" w:rsidP="00FE176D">
            <w:pPr>
              <w:jc w:val="center"/>
              <w:rPr>
                <w:sz w:val="24"/>
                <w:szCs w:val="24"/>
              </w:rPr>
            </w:pPr>
          </w:p>
        </w:tc>
      </w:tr>
      <w:tr w:rsidR="0003004B" w:rsidRPr="0059590F" w:rsidTr="00CA4A1D">
        <w:trPr>
          <w:trHeight w:val="28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3004B" w:rsidRPr="0059590F" w:rsidRDefault="00C13F98" w:rsidP="00C13F98">
            <w:pPr>
              <w:tabs>
                <w:tab w:val="num" w:pos="392"/>
              </w:tabs>
              <w:jc w:val="center"/>
              <w:rPr>
                <w:sz w:val="24"/>
                <w:szCs w:val="24"/>
              </w:rPr>
            </w:pPr>
            <w:r w:rsidRPr="0059590F">
              <w:rPr>
                <w:sz w:val="24"/>
                <w:szCs w:val="24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3004B" w:rsidRPr="0059590F" w:rsidRDefault="0003004B" w:rsidP="00FE176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3004B" w:rsidRPr="0059590F" w:rsidRDefault="0003004B" w:rsidP="00FE17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03004B" w:rsidRPr="0059590F" w:rsidRDefault="0003004B" w:rsidP="00FE176D">
            <w:pPr>
              <w:jc w:val="center"/>
              <w:rPr>
                <w:sz w:val="24"/>
                <w:szCs w:val="24"/>
              </w:rPr>
            </w:pPr>
          </w:p>
        </w:tc>
      </w:tr>
      <w:tr w:rsidR="0003004B" w:rsidRPr="0059590F" w:rsidTr="00CA4A1D">
        <w:trPr>
          <w:trHeight w:val="30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3004B" w:rsidRPr="0059590F" w:rsidRDefault="00C13F98" w:rsidP="00C13F98">
            <w:pPr>
              <w:tabs>
                <w:tab w:val="num" w:pos="392"/>
              </w:tabs>
              <w:jc w:val="center"/>
              <w:rPr>
                <w:sz w:val="24"/>
                <w:szCs w:val="24"/>
              </w:rPr>
            </w:pPr>
            <w:r w:rsidRPr="0059590F">
              <w:rPr>
                <w:sz w:val="24"/>
                <w:szCs w:val="24"/>
              </w:rPr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3004B" w:rsidRPr="0059590F" w:rsidRDefault="0003004B" w:rsidP="00FE176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03004B" w:rsidRPr="0059590F" w:rsidRDefault="0003004B" w:rsidP="00FE17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03004B" w:rsidRPr="0059590F" w:rsidRDefault="0003004B" w:rsidP="00FE176D">
            <w:pPr>
              <w:jc w:val="center"/>
              <w:rPr>
                <w:sz w:val="24"/>
                <w:szCs w:val="24"/>
              </w:rPr>
            </w:pPr>
          </w:p>
        </w:tc>
      </w:tr>
      <w:tr w:rsidR="008C58E0" w:rsidRPr="0059590F" w:rsidTr="00CA4A1D">
        <w:trPr>
          <w:trHeight w:val="30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C58E0" w:rsidRPr="0059590F" w:rsidRDefault="00C13F98" w:rsidP="00C13F98">
            <w:pPr>
              <w:tabs>
                <w:tab w:val="num" w:pos="392"/>
              </w:tabs>
              <w:jc w:val="center"/>
              <w:rPr>
                <w:sz w:val="24"/>
                <w:szCs w:val="24"/>
              </w:rPr>
            </w:pPr>
            <w:r w:rsidRPr="0059590F">
              <w:rPr>
                <w:sz w:val="24"/>
                <w:szCs w:val="24"/>
              </w:rPr>
              <w:t>…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C58E0" w:rsidRPr="0059590F" w:rsidRDefault="008C58E0" w:rsidP="00FE176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C58E0" w:rsidRPr="0059590F" w:rsidRDefault="008C58E0" w:rsidP="00FE17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8C58E0" w:rsidRPr="0059590F" w:rsidRDefault="008C58E0" w:rsidP="00FE176D">
            <w:pPr>
              <w:jc w:val="center"/>
              <w:rPr>
                <w:sz w:val="24"/>
                <w:szCs w:val="24"/>
              </w:rPr>
            </w:pPr>
          </w:p>
        </w:tc>
      </w:tr>
      <w:tr w:rsidR="008C58E0" w:rsidRPr="0059590F" w:rsidTr="00CA4A1D">
        <w:trPr>
          <w:trHeight w:val="30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C58E0" w:rsidRPr="0059590F" w:rsidRDefault="008C58E0" w:rsidP="00C13F98">
            <w:pPr>
              <w:tabs>
                <w:tab w:val="num" w:pos="39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C58E0" w:rsidRPr="0059590F" w:rsidRDefault="008C58E0" w:rsidP="00FE176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8C58E0" w:rsidRPr="0059590F" w:rsidRDefault="008C58E0" w:rsidP="00FE17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:rsidR="008C58E0" w:rsidRPr="0059590F" w:rsidRDefault="008C58E0" w:rsidP="00FE176D">
            <w:pPr>
              <w:jc w:val="center"/>
              <w:rPr>
                <w:sz w:val="24"/>
                <w:szCs w:val="24"/>
              </w:rPr>
            </w:pPr>
          </w:p>
        </w:tc>
      </w:tr>
    </w:tbl>
    <w:p w:rsidR="004C5411" w:rsidRPr="0059590F" w:rsidRDefault="004C5411" w:rsidP="004C5411">
      <w:pPr>
        <w:rPr>
          <w:sz w:val="24"/>
          <w:szCs w:val="24"/>
        </w:rPr>
      </w:pPr>
    </w:p>
    <w:p w:rsidR="004C5411" w:rsidRPr="0059590F" w:rsidRDefault="004C5411" w:rsidP="004C5411">
      <w:pPr>
        <w:pStyle w:val="24"/>
        <w:spacing w:after="0" w:line="240" w:lineRule="auto"/>
        <w:ind w:firstLine="567"/>
        <w:jc w:val="both"/>
        <w:rPr>
          <w:i/>
          <w:sz w:val="24"/>
          <w:szCs w:val="24"/>
        </w:rPr>
      </w:pPr>
    </w:p>
    <w:p w:rsidR="004C5411" w:rsidRPr="0059590F" w:rsidRDefault="004C5411" w:rsidP="004C5411">
      <w:pPr>
        <w:pStyle w:val="24"/>
        <w:spacing w:after="0" w:line="240" w:lineRule="auto"/>
        <w:ind w:firstLine="567"/>
        <w:jc w:val="both"/>
        <w:rPr>
          <w:i/>
          <w:sz w:val="24"/>
          <w:szCs w:val="24"/>
        </w:rPr>
      </w:pPr>
      <w:r w:rsidRPr="0059590F">
        <w:rPr>
          <w:i/>
          <w:sz w:val="24"/>
          <w:szCs w:val="24"/>
        </w:rPr>
        <w:t>Форма должна быть подписана руководителем</w:t>
      </w:r>
      <w:r w:rsidR="007D76AE" w:rsidRPr="0059590F">
        <w:rPr>
          <w:i/>
          <w:sz w:val="24"/>
          <w:szCs w:val="24"/>
        </w:rPr>
        <w:t xml:space="preserve"> (участником)</w:t>
      </w:r>
      <w:r w:rsidRPr="0059590F">
        <w:rPr>
          <w:i/>
          <w:sz w:val="24"/>
          <w:szCs w:val="24"/>
        </w:rPr>
        <w:t xml:space="preserve"> или уполномоченным лицом </w:t>
      </w:r>
      <w:r w:rsidR="0003004B" w:rsidRPr="0059590F">
        <w:rPr>
          <w:i/>
          <w:sz w:val="24"/>
          <w:szCs w:val="24"/>
        </w:rPr>
        <w:t>заявителя</w:t>
      </w:r>
      <w:r w:rsidRPr="0059590F">
        <w:rPr>
          <w:i/>
          <w:sz w:val="24"/>
          <w:szCs w:val="24"/>
        </w:rPr>
        <w:t xml:space="preserve"> и скреплена печатью участника - юридического лица</w:t>
      </w:r>
      <w:r w:rsidR="00AB792A">
        <w:rPr>
          <w:i/>
          <w:sz w:val="24"/>
          <w:szCs w:val="24"/>
        </w:rPr>
        <w:t xml:space="preserve"> (при наличии)</w:t>
      </w:r>
      <w:r w:rsidRPr="0059590F">
        <w:rPr>
          <w:i/>
          <w:sz w:val="24"/>
          <w:szCs w:val="24"/>
        </w:rPr>
        <w:t>. Реквизит «подпись» должен содержать наименование должности лица  подписывающего документ, подпись и расшифровку подписи.</w:t>
      </w:r>
    </w:p>
    <w:p w:rsidR="00A73D45" w:rsidRPr="0059590F" w:rsidRDefault="00A73D45" w:rsidP="00A73D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firstLine="567"/>
        <w:jc w:val="both"/>
        <w:rPr>
          <w:color w:val="FF0000"/>
          <w:sz w:val="24"/>
          <w:szCs w:val="24"/>
          <w:vertAlign w:val="superscript"/>
        </w:rPr>
      </w:pPr>
    </w:p>
    <w:p w:rsidR="007D76AE" w:rsidRPr="0059590F" w:rsidRDefault="007D76AE" w:rsidP="007D76AE">
      <w:pPr>
        <w:widowControl w:val="0"/>
        <w:shd w:val="clear" w:color="auto" w:fill="FFFFFF"/>
        <w:jc w:val="center"/>
        <w:rPr>
          <w:b/>
          <w:sz w:val="24"/>
          <w:szCs w:val="24"/>
        </w:rPr>
      </w:pPr>
      <w:bookmarkStart w:id="15" w:name="СВЕД"/>
      <w:bookmarkEnd w:id="14"/>
      <w:r w:rsidRPr="0059590F">
        <w:rPr>
          <w:bCs/>
          <w:sz w:val="24"/>
          <w:szCs w:val="24"/>
        </w:rPr>
        <w:br w:type="page"/>
      </w:r>
      <w:r w:rsidR="00805AD8">
        <w:rPr>
          <w:b/>
          <w:sz w:val="24"/>
          <w:szCs w:val="24"/>
        </w:rPr>
        <w:lastRenderedPageBreak/>
        <w:t>Глава</w:t>
      </w:r>
      <w:r w:rsidRPr="0059590F">
        <w:rPr>
          <w:b/>
          <w:sz w:val="24"/>
          <w:szCs w:val="24"/>
        </w:rPr>
        <w:t xml:space="preserve"> 4. Проект договора </w:t>
      </w:r>
      <w:r w:rsidR="008C58E0" w:rsidRPr="0059590F">
        <w:rPr>
          <w:b/>
          <w:sz w:val="24"/>
          <w:szCs w:val="24"/>
        </w:rPr>
        <w:t xml:space="preserve">(по </w:t>
      </w:r>
      <w:r w:rsidR="00AA4770">
        <w:rPr>
          <w:b/>
          <w:sz w:val="24"/>
          <w:szCs w:val="24"/>
        </w:rPr>
        <w:t xml:space="preserve">каждому </w:t>
      </w:r>
      <w:r w:rsidR="008C58E0" w:rsidRPr="0059590F">
        <w:rPr>
          <w:b/>
          <w:sz w:val="24"/>
          <w:szCs w:val="24"/>
        </w:rPr>
        <w:t>лот</w:t>
      </w:r>
      <w:r w:rsidR="00AA4770">
        <w:rPr>
          <w:b/>
          <w:sz w:val="24"/>
          <w:szCs w:val="24"/>
        </w:rPr>
        <w:t>у</w:t>
      </w:r>
      <w:r w:rsidR="008C58E0" w:rsidRPr="0059590F">
        <w:rPr>
          <w:b/>
          <w:sz w:val="24"/>
          <w:szCs w:val="24"/>
        </w:rPr>
        <w:t>)</w:t>
      </w:r>
    </w:p>
    <w:p w:rsidR="00790BCE" w:rsidRPr="00790BCE" w:rsidRDefault="00790BCE" w:rsidP="0001768C">
      <w:pPr>
        <w:widowControl w:val="0"/>
        <w:spacing w:line="240" w:lineRule="exact"/>
        <w:ind w:left="4678"/>
        <w:jc w:val="center"/>
        <w:rPr>
          <w:sz w:val="28"/>
          <w:szCs w:val="28"/>
          <w:lang w:eastAsia="ru-RU"/>
        </w:rPr>
      </w:pPr>
      <w:r w:rsidRPr="00790BCE">
        <w:rPr>
          <w:sz w:val="28"/>
          <w:szCs w:val="28"/>
        </w:rPr>
        <w:t xml:space="preserve">                                            </w:t>
      </w:r>
      <w:bookmarkEnd w:id="15"/>
    </w:p>
    <w:p w:rsidR="0001768C" w:rsidRPr="0001768C" w:rsidRDefault="0001768C" w:rsidP="0001768C">
      <w:pPr>
        <w:widowControl w:val="0"/>
        <w:spacing w:line="240" w:lineRule="exact"/>
        <w:ind w:left="4678"/>
        <w:jc w:val="center"/>
        <w:rPr>
          <w:sz w:val="28"/>
          <w:szCs w:val="28"/>
        </w:rPr>
      </w:pPr>
    </w:p>
    <w:p w:rsidR="0001768C" w:rsidRPr="00A73F72" w:rsidRDefault="0001768C" w:rsidP="0001768C">
      <w:pPr>
        <w:widowControl w:val="0"/>
        <w:spacing w:line="240" w:lineRule="exact"/>
        <w:ind w:left="4678"/>
        <w:jc w:val="center"/>
        <w:rPr>
          <w:sz w:val="24"/>
          <w:szCs w:val="24"/>
        </w:rPr>
      </w:pPr>
      <w:r w:rsidRPr="00A73F72">
        <w:rPr>
          <w:sz w:val="24"/>
          <w:szCs w:val="24"/>
        </w:rPr>
        <w:t xml:space="preserve">                               По лот</w:t>
      </w:r>
      <w:r w:rsidR="00AA4770" w:rsidRPr="00A73F72">
        <w:rPr>
          <w:sz w:val="24"/>
          <w:szCs w:val="24"/>
        </w:rPr>
        <w:t xml:space="preserve">у </w:t>
      </w:r>
      <w:r w:rsidRPr="00A73F72">
        <w:rPr>
          <w:sz w:val="24"/>
          <w:szCs w:val="24"/>
        </w:rPr>
        <w:t>№ 1</w:t>
      </w:r>
    </w:p>
    <w:p w:rsidR="0001768C" w:rsidRPr="00A73F72" w:rsidRDefault="0001768C" w:rsidP="0001768C">
      <w:pPr>
        <w:widowControl w:val="0"/>
        <w:spacing w:line="240" w:lineRule="exact"/>
        <w:ind w:left="4678"/>
        <w:jc w:val="center"/>
        <w:rPr>
          <w:sz w:val="24"/>
          <w:szCs w:val="24"/>
        </w:rPr>
      </w:pPr>
    </w:p>
    <w:p w:rsidR="007C4381" w:rsidRPr="007C4381" w:rsidRDefault="007C4381" w:rsidP="007C4381">
      <w:pPr>
        <w:widowControl w:val="0"/>
        <w:suppressAutoHyphens/>
        <w:jc w:val="center"/>
        <w:rPr>
          <w:sz w:val="28"/>
          <w:szCs w:val="28"/>
        </w:rPr>
      </w:pPr>
      <w:r w:rsidRPr="007C4381">
        <w:rPr>
          <w:sz w:val="28"/>
          <w:szCs w:val="28"/>
        </w:rPr>
        <w:t>ДОГОВОР № ____</w:t>
      </w:r>
    </w:p>
    <w:p w:rsidR="007C4381" w:rsidRPr="007C4381" w:rsidRDefault="007C4381" w:rsidP="007C4381">
      <w:pPr>
        <w:widowControl w:val="0"/>
        <w:suppressAutoHyphens/>
        <w:jc w:val="center"/>
        <w:rPr>
          <w:sz w:val="28"/>
          <w:szCs w:val="28"/>
        </w:rPr>
      </w:pPr>
      <w:r w:rsidRPr="007C4381">
        <w:rPr>
          <w:sz w:val="28"/>
          <w:szCs w:val="28"/>
        </w:rPr>
        <w:t>на установку и эксплуатацию рекламной конструкции</w:t>
      </w:r>
    </w:p>
    <w:p w:rsidR="007C4381" w:rsidRPr="007C4381" w:rsidRDefault="007C4381" w:rsidP="007C4381">
      <w:pPr>
        <w:widowControl w:val="0"/>
        <w:suppressAutoHyphens/>
        <w:jc w:val="center"/>
        <w:rPr>
          <w:sz w:val="28"/>
          <w:szCs w:val="28"/>
        </w:rPr>
      </w:pPr>
      <w:r w:rsidRPr="007C4381">
        <w:rPr>
          <w:sz w:val="28"/>
          <w:szCs w:val="28"/>
        </w:rPr>
        <w:t>на земельном участке, находящемся в муниципальной собственности</w:t>
      </w:r>
    </w:p>
    <w:p w:rsidR="007C4381" w:rsidRPr="007C4381" w:rsidRDefault="007C4381" w:rsidP="007C4381">
      <w:pPr>
        <w:widowControl w:val="0"/>
        <w:suppressAutoHyphens/>
        <w:jc w:val="center"/>
        <w:rPr>
          <w:sz w:val="28"/>
          <w:szCs w:val="28"/>
        </w:rPr>
      </w:pPr>
      <w:r w:rsidRPr="007C4381">
        <w:rPr>
          <w:sz w:val="28"/>
          <w:szCs w:val="28"/>
        </w:rPr>
        <w:t xml:space="preserve">города Невинномысска или государственная собственность на </w:t>
      </w:r>
      <w:proofErr w:type="gramStart"/>
      <w:r w:rsidRPr="007C4381">
        <w:rPr>
          <w:sz w:val="28"/>
          <w:szCs w:val="28"/>
        </w:rPr>
        <w:t>который</w:t>
      </w:r>
      <w:proofErr w:type="gramEnd"/>
    </w:p>
    <w:p w:rsidR="007C4381" w:rsidRPr="007C4381" w:rsidRDefault="007C4381" w:rsidP="007C4381">
      <w:pPr>
        <w:widowControl w:val="0"/>
        <w:suppressAutoHyphens/>
        <w:jc w:val="center"/>
        <w:rPr>
          <w:sz w:val="28"/>
          <w:szCs w:val="28"/>
        </w:rPr>
      </w:pPr>
      <w:r w:rsidRPr="007C4381">
        <w:rPr>
          <w:sz w:val="28"/>
          <w:szCs w:val="28"/>
        </w:rPr>
        <w:t xml:space="preserve">не </w:t>
      </w:r>
      <w:proofErr w:type="gramStart"/>
      <w:r w:rsidRPr="007C4381">
        <w:rPr>
          <w:sz w:val="28"/>
          <w:szCs w:val="28"/>
        </w:rPr>
        <w:t>разграничена</w:t>
      </w:r>
      <w:proofErr w:type="gramEnd"/>
      <w:r w:rsidRPr="007C4381">
        <w:rPr>
          <w:sz w:val="28"/>
          <w:szCs w:val="28"/>
        </w:rPr>
        <w:t>, а также на здании или ином имуществе, находящемся   в муниципальной собственности города Невинномысска</w:t>
      </w:r>
    </w:p>
    <w:p w:rsidR="007C4381" w:rsidRPr="007C4381" w:rsidRDefault="007C4381" w:rsidP="007C4381">
      <w:pPr>
        <w:widowControl w:val="0"/>
        <w:suppressAutoHyphens/>
        <w:jc w:val="both"/>
        <w:rPr>
          <w:sz w:val="28"/>
          <w:szCs w:val="28"/>
        </w:rPr>
      </w:pPr>
    </w:p>
    <w:p w:rsidR="007C4381" w:rsidRPr="007C4381" w:rsidRDefault="007C4381" w:rsidP="007C4381">
      <w:pPr>
        <w:widowControl w:val="0"/>
        <w:suppressAutoHyphens/>
        <w:jc w:val="both"/>
        <w:rPr>
          <w:sz w:val="28"/>
          <w:szCs w:val="28"/>
        </w:rPr>
      </w:pPr>
      <w:r w:rsidRPr="007C4381">
        <w:rPr>
          <w:sz w:val="28"/>
          <w:szCs w:val="28"/>
        </w:rPr>
        <w:t xml:space="preserve">город Невинномысск                                             «___»____________ 20_____г.                                                                  </w:t>
      </w:r>
    </w:p>
    <w:p w:rsidR="007C4381" w:rsidRPr="007C4381" w:rsidRDefault="007C4381" w:rsidP="007C4381">
      <w:pPr>
        <w:widowControl w:val="0"/>
        <w:suppressAutoHyphens/>
        <w:jc w:val="both"/>
        <w:rPr>
          <w:sz w:val="28"/>
          <w:szCs w:val="28"/>
        </w:rPr>
      </w:pPr>
    </w:p>
    <w:p w:rsidR="007C4381" w:rsidRPr="007C4381" w:rsidRDefault="007C4381" w:rsidP="007C4381">
      <w:pPr>
        <w:ind w:firstLine="708"/>
        <w:jc w:val="both"/>
        <w:rPr>
          <w:sz w:val="28"/>
          <w:szCs w:val="28"/>
        </w:rPr>
      </w:pPr>
      <w:proofErr w:type="gramStart"/>
      <w:r w:rsidRPr="007C4381">
        <w:rPr>
          <w:sz w:val="28"/>
          <w:szCs w:val="28"/>
        </w:rPr>
        <w:t>Комитет по управлению муниципальным имуществом администрации города Невинномысска Ставропольского края, действующий от имени муниципального образования города Невинномысска Ставропольского края, ИНН 2631004071, КПП 263101001, ОГРН 1022603625186, зарегистрирован: 12. 11. 2002 Межрайонной инспекцией министерства Российской Федерации по налогам и сборам № 8 по Ставропольскому краю, юридический адрес: 357100, Ставропольский край, г. Невинномысск, ул. Гагарина, 74-а, в лице ___________ комитета _________________________________, на основании Положения о комитете</w:t>
      </w:r>
      <w:proofErr w:type="gramEnd"/>
      <w:r w:rsidRPr="007C4381">
        <w:rPr>
          <w:sz w:val="28"/>
          <w:szCs w:val="28"/>
        </w:rPr>
        <w:t>, (далее – Сторона 1), с одной стороны, и ________________________________</w:t>
      </w:r>
    </w:p>
    <w:p w:rsidR="007C4381" w:rsidRPr="007C4381" w:rsidRDefault="007C4381" w:rsidP="007C4381">
      <w:pPr>
        <w:jc w:val="both"/>
        <w:rPr>
          <w:sz w:val="28"/>
          <w:szCs w:val="28"/>
        </w:rPr>
      </w:pPr>
      <w:r w:rsidRPr="007C4381">
        <w:rPr>
          <w:sz w:val="28"/>
          <w:szCs w:val="28"/>
        </w:rPr>
        <w:t>__________________________________________________________________,</w:t>
      </w:r>
    </w:p>
    <w:p w:rsidR="007C4381" w:rsidRPr="007C4381" w:rsidRDefault="007C4381" w:rsidP="007C4381">
      <w:pPr>
        <w:jc w:val="both"/>
        <w:rPr>
          <w:sz w:val="28"/>
          <w:szCs w:val="28"/>
          <w:vertAlign w:val="superscript"/>
        </w:rPr>
      </w:pPr>
      <w:r w:rsidRPr="007C4381">
        <w:rPr>
          <w:sz w:val="28"/>
          <w:szCs w:val="28"/>
        </w:rPr>
        <w:t xml:space="preserve">                                       </w:t>
      </w:r>
      <w:r w:rsidRPr="007C4381">
        <w:rPr>
          <w:sz w:val="28"/>
          <w:szCs w:val="28"/>
          <w:vertAlign w:val="superscript"/>
        </w:rPr>
        <w:t>(для юридического лица)</w:t>
      </w:r>
    </w:p>
    <w:p w:rsidR="007C4381" w:rsidRPr="007C4381" w:rsidRDefault="007C4381" w:rsidP="007C4381">
      <w:pPr>
        <w:jc w:val="both"/>
        <w:rPr>
          <w:sz w:val="28"/>
          <w:szCs w:val="28"/>
        </w:rPr>
      </w:pPr>
      <w:r w:rsidRPr="007C4381">
        <w:rPr>
          <w:sz w:val="28"/>
          <w:szCs w:val="28"/>
        </w:rPr>
        <w:t>в лице руководителя ________________________________________________,</w:t>
      </w:r>
      <w:r w:rsidRPr="007C4381">
        <w:rPr>
          <w:i/>
          <w:sz w:val="28"/>
          <w:szCs w:val="28"/>
        </w:rPr>
        <w:t xml:space="preserve">                                                                                 </w:t>
      </w:r>
    </w:p>
    <w:p w:rsidR="007C4381" w:rsidRPr="007C4381" w:rsidRDefault="007C4381" w:rsidP="007C4381">
      <w:pPr>
        <w:jc w:val="both"/>
        <w:rPr>
          <w:sz w:val="28"/>
          <w:szCs w:val="28"/>
        </w:rPr>
      </w:pPr>
      <w:proofErr w:type="gramStart"/>
      <w:r w:rsidRPr="007C4381">
        <w:rPr>
          <w:sz w:val="28"/>
          <w:szCs w:val="28"/>
        </w:rPr>
        <w:t>действующего</w:t>
      </w:r>
      <w:proofErr w:type="gramEnd"/>
      <w:r w:rsidRPr="007C4381">
        <w:rPr>
          <w:sz w:val="28"/>
          <w:szCs w:val="28"/>
        </w:rPr>
        <w:t xml:space="preserve"> на основании ________________________________________,</w:t>
      </w:r>
      <w:r w:rsidRPr="007C4381">
        <w:rPr>
          <w:sz w:val="28"/>
          <w:szCs w:val="28"/>
        </w:rPr>
        <w:fldChar w:fldCharType="begin"/>
      </w:r>
      <w:r w:rsidRPr="007C4381">
        <w:rPr>
          <w:sz w:val="28"/>
          <w:szCs w:val="28"/>
        </w:rPr>
        <w:instrText xml:space="preserve"> MERGEFIELD "Номер" </w:instrText>
      </w:r>
      <w:r w:rsidRPr="007C4381">
        <w:rPr>
          <w:sz w:val="28"/>
          <w:szCs w:val="28"/>
        </w:rPr>
        <w:fldChar w:fldCharType="end"/>
      </w:r>
      <w:r w:rsidRPr="007C4381">
        <w:rPr>
          <w:sz w:val="28"/>
          <w:szCs w:val="28"/>
        </w:rPr>
        <w:fldChar w:fldCharType="begin"/>
      </w:r>
      <w:r w:rsidRPr="007C4381">
        <w:rPr>
          <w:sz w:val="28"/>
          <w:szCs w:val="28"/>
        </w:rPr>
        <w:instrText xml:space="preserve"> IF </w:instrText>
      </w:r>
      <w:r w:rsidRPr="007C4381">
        <w:rPr>
          <w:sz w:val="28"/>
          <w:szCs w:val="28"/>
        </w:rPr>
        <w:fldChar w:fldCharType="begin"/>
      </w:r>
      <w:r w:rsidRPr="007C4381">
        <w:rPr>
          <w:sz w:val="28"/>
          <w:szCs w:val="28"/>
        </w:rPr>
        <w:instrText xml:space="preserve"> MERGEFIELD ОПФ </w:instrText>
      </w:r>
      <w:r w:rsidRPr="007C4381">
        <w:rPr>
          <w:sz w:val="28"/>
          <w:szCs w:val="28"/>
        </w:rPr>
        <w:fldChar w:fldCharType="separate"/>
      </w:r>
      <w:r w:rsidRPr="007C4381">
        <w:rPr>
          <w:noProof/>
          <w:sz w:val="28"/>
          <w:szCs w:val="28"/>
        </w:rPr>
        <w:instrText>ООО</w:instrText>
      </w:r>
      <w:r w:rsidRPr="007C4381">
        <w:rPr>
          <w:sz w:val="28"/>
          <w:szCs w:val="28"/>
        </w:rPr>
        <w:fldChar w:fldCharType="end"/>
      </w:r>
      <w:r w:rsidRPr="007C4381">
        <w:rPr>
          <w:sz w:val="28"/>
          <w:szCs w:val="28"/>
        </w:rPr>
        <w:instrText xml:space="preserve"> = "ЧП" "от" "" </w:instrText>
      </w:r>
      <w:r w:rsidRPr="007C4381">
        <w:rPr>
          <w:sz w:val="28"/>
          <w:szCs w:val="28"/>
        </w:rPr>
        <w:fldChar w:fldCharType="end"/>
      </w:r>
      <w:r w:rsidRPr="007C4381">
        <w:rPr>
          <w:sz w:val="28"/>
          <w:szCs w:val="28"/>
        </w:rPr>
        <w:fldChar w:fldCharType="begin"/>
      </w:r>
      <w:r w:rsidRPr="007C4381">
        <w:rPr>
          <w:sz w:val="28"/>
          <w:szCs w:val="28"/>
        </w:rPr>
        <w:instrText xml:space="preserve"> MERGEFIELD "Датавыд" </w:instrText>
      </w:r>
      <w:r w:rsidRPr="007C4381">
        <w:rPr>
          <w:sz w:val="28"/>
          <w:szCs w:val="28"/>
        </w:rPr>
        <w:fldChar w:fldCharType="end"/>
      </w:r>
      <w:r w:rsidRPr="007C4381">
        <w:rPr>
          <w:sz w:val="28"/>
          <w:szCs w:val="28"/>
        </w:rPr>
        <w:fldChar w:fldCharType="begin"/>
      </w:r>
      <w:r w:rsidRPr="007C4381">
        <w:rPr>
          <w:sz w:val="28"/>
          <w:szCs w:val="28"/>
        </w:rPr>
        <w:instrText xml:space="preserve"> IF </w:instrText>
      </w:r>
      <w:r w:rsidRPr="007C4381">
        <w:rPr>
          <w:sz w:val="28"/>
          <w:szCs w:val="28"/>
        </w:rPr>
        <w:fldChar w:fldCharType="begin"/>
      </w:r>
      <w:r w:rsidRPr="007C4381">
        <w:rPr>
          <w:sz w:val="28"/>
          <w:szCs w:val="28"/>
        </w:rPr>
        <w:instrText xml:space="preserve"> MERGEFIELD ОПФ </w:instrText>
      </w:r>
      <w:r w:rsidRPr="007C4381">
        <w:rPr>
          <w:sz w:val="28"/>
          <w:szCs w:val="28"/>
        </w:rPr>
        <w:fldChar w:fldCharType="separate"/>
      </w:r>
      <w:r w:rsidRPr="007C4381">
        <w:rPr>
          <w:noProof/>
          <w:sz w:val="28"/>
          <w:szCs w:val="28"/>
        </w:rPr>
        <w:instrText>ООО</w:instrText>
      </w:r>
      <w:r w:rsidRPr="007C4381">
        <w:rPr>
          <w:sz w:val="28"/>
          <w:szCs w:val="28"/>
        </w:rPr>
        <w:fldChar w:fldCharType="end"/>
      </w:r>
      <w:r w:rsidRPr="007C4381">
        <w:rPr>
          <w:sz w:val="28"/>
          <w:szCs w:val="28"/>
        </w:rPr>
        <w:instrText xml:space="preserve"> = "ЧП" "г.," "" </w:instrText>
      </w:r>
      <w:r w:rsidRPr="007C4381">
        <w:rPr>
          <w:sz w:val="28"/>
          <w:szCs w:val="28"/>
        </w:rPr>
        <w:fldChar w:fldCharType="end"/>
      </w:r>
      <w:r w:rsidRPr="007C4381">
        <w:rPr>
          <w:sz w:val="28"/>
          <w:szCs w:val="28"/>
        </w:rPr>
        <w:t xml:space="preserve"> </w:t>
      </w:r>
    </w:p>
    <w:p w:rsidR="007C4381" w:rsidRPr="007C4381" w:rsidRDefault="007C4381" w:rsidP="007C4381">
      <w:pPr>
        <w:jc w:val="both"/>
        <w:rPr>
          <w:sz w:val="28"/>
          <w:szCs w:val="28"/>
        </w:rPr>
      </w:pPr>
      <w:r w:rsidRPr="007C4381">
        <w:rPr>
          <w:sz w:val="28"/>
          <w:szCs w:val="28"/>
        </w:rPr>
        <w:t xml:space="preserve">(или) индивидуальный предприниматель ______________________________, </w:t>
      </w:r>
    </w:p>
    <w:p w:rsidR="007C4381" w:rsidRPr="007C4381" w:rsidRDefault="007C4381" w:rsidP="007C4381">
      <w:pPr>
        <w:jc w:val="both"/>
        <w:rPr>
          <w:sz w:val="28"/>
          <w:szCs w:val="28"/>
        </w:rPr>
      </w:pPr>
      <w:r w:rsidRPr="007C4381">
        <w:rPr>
          <w:sz w:val="28"/>
          <w:szCs w:val="28"/>
        </w:rPr>
        <w:t>действующий на основании свидетельства о государственной регистрации серии _________________ № __________________ от __________________</w:t>
      </w:r>
      <w:proofErr w:type="gramStart"/>
      <w:r w:rsidRPr="007C4381">
        <w:rPr>
          <w:sz w:val="28"/>
          <w:szCs w:val="28"/>
        </w:rPr>
        <w:t xml:space="preserve"> ,</w:t>
      </w:r>
      <w:proofErr w:type="gramEnd"/>
    </w:p>
    <w:p w:rsidR="007C4381" w:rsidRPr="007C4381" w:rsidRDefault="007C4381" w:rsidP="007C4381">
      <w:pPr>
        <w:jc w:val="both"/>
        <w:rPr>
          <w:sz w:val="28"/>
          <w:szCs w:val="28"/>
        </w:rPr>
      </w:pPr>
      <w:r w:rsidRPr="007C4381">
        <w:rPr>
          <w:sz w:val="28"/>
          <w:szCs w:val="28"/>
        </w:rPr>
        <w:t xml:space="preserve">(или) фамилия, имя, отчество _________________________________________________________________, </w:t>
      </w:r>
    </w:p>
    <w:p w:rsidR="007C4381" w:rsidRPr="007C4381" w:rsidRDefault="007C4381" w:rsidP="007C4381">
      <w:pPr>
        <w:jc w:val="both"/>
        <w:rPr>
          <w:sz w:val="28"/>
          <w:szCs w:val="28"/>
          <w:vertAlign w:val="subscript"/>
        </w:rPr>
      </w:pPr>
      <w:r w:rsidRPr="007C4381">
        <w:rPr>
          <w:sz w:val="28"/>
          <w:szCs w:val="28"/>
        </w:rPr>
        <w:t xml:space="preserve">                                                                </w:t>
      </w:r>
      <w:r w:rsidRPr="007C4381">
        <w:rPr>
          <w:sz w:val="28"/>
          <w:szCs w:val="28"/>
          <w:vertAlign w:val="superscript"/>
        </w:rPr>
        <w:t>(для физического лица)</w:t>
      </w:r>
    </w:p>
    <w:p w:rsidR="007C4381" w:rsidRPr="007C4381" w:rsidRDefault="007C4381" w:rsidP="007C4381">
      <w:pPr>
        <w:jc w:val="both"/>
        <w:rPr>
          <w:sz w:val="28"/>
          <w:szCs w:val="28"/>
        </w:rPr>
      </w:pPr>
      <w:proofErr w:type="gramStart"/>
      <w:r w:rsidRPr="007C4381">
        <w:rPr>
          <w:sz w:val="28"/>
          <w:szCs w:val="28"/>
        </w:rPr>
        <w:t>действующий</w:t>
      </w:r>
      <w:proofErr w:type="gramEnd"/>
      <w:r w:rsidRPr="007C4381">
        <w:rPr>
          <w:sz w:val="28"/>
          <w:szCs w:val="28"/>
        </w:rPr>
        <w:t xml:space="preserve"> на основании паспорта _______________, выданного ________________________________________________________________, </w:t>
      </w:r>
    </w:p>
    <w:p w:rsidR="007C4381" w:rsidRPr="007C4381" w:rsidRDefault="007C4381" w:rsidP="007C4381">
      <w:pPr>
        <w:widowControl w:val="0"/>
        <w:suppressAutoHyphens/>
        <w:jc w:val="both"/>
        <w:rPr>
          <w:sz w:val="28"/>
          <w:szCs w:val="28"/>
        </w:rPr>
      </w:pPr>
      <w:proofErr w:type="gramStart"/>
      <w:r w:rsidRPr="007C4381">
        <w:rPr>
          <w:sz w:val="28"/>
          <w:szCs w:val="28"/>
        </w:rPr>
        <w:t>(далее - Сторона 2), с другой стороны, вместе именуемые «Стороны»,           на основании статьи 421 Гражданского кодекса Российской Федерации, статьи 19 Федерального закона «О рекламе», решения Думы города Невинномысска «Об утверждении Положения о порядке размещения средств наружной рекламы на территории муниципального образования городского           округа – города Невинномысска», постановления администрации города Невинномысска «Об утверждении схемы размещения рекламных конструкций на территории муниципального образования городского округа</w:t>
      </w:r>
      <w:proofErr w:type="gramEnd"/>
      <w:r w:rsidRPr="007C4381">
        <w:rPr>
          <w:sz w:val="28"/>
          <w:szCs w:val="28"/>
        </w:rPr>
        <w:t xml:space="preserve"> - </w:t>
      </w:r>
      <w:proofErr w:type="gramStart"/>
      <w:r w:rsidRPr="007C4381">
        <w:rPr>
          <w:sz w:val="28"/>
          <w:szCs w:val="28"/>
        </w:rPr>
        <w:t xml:space="preserve">города Невинномысска», постановления администрации города Невинномысска «Об утверждении порядка проведения открытого конкурса на право заключения договора на установку и эксплуатацию рекламной конструкции на земельном участке, находящемся в муниципальной собственности города Невинномысска или государственная </w:t>
      </w:r>
      <w:r w:rsidRPr="007C4381">
        <w:rPr>
          <w:sz w:val="28"/>
          <w:szCs w:val="28"/>
        </w:rPr>
        <w:lastRenderedPageBreak/>
        <w:t>собственность на который не разграничена, а также на здании или ином имуществе, находящемся в муниципальной собственности города Невинномысска, протокола ______________ от _____________ № ___ (далее – Протокол), заключили настоящий договор на установку</w:t>
      </w:r>
      <w:proofErr w:type="gramEnd"/>
      <w:r w:rsidRPr="007C4381">
        <w:rPr>
          <w:sz w:val="28"/>
          <w:szCs w:val="28"/>
        </w:rPr>
        <w:t xml:space="preserve"> и эксплуатацию рекламной конструкции на земельном участке, находящемся в муниципальной собственности города Невинномысска или государственная собственность на который не разграничена, а также на здании или ином имуществе, находящемся в муниципальной собственности города Невинномысска    (далее - договор) о нижеследующем.</w:t>
      </w:r>
    </w:p>
    <w:p w:rsidR="007C4381" w:rsidRPr="007C4381" w:rsidRDefault="007C4381" w:rsidP="007C4381">
      <w:pPr>
        <w:widowControl w:val="0"/>
        <w:autoSpaceDE w:val="0"/>
        <w:autoSpaceDN w:val="0"/>
        <w:adjustRightInd w:val="0"/>
        <w:jc w:val="right"/>
        <w:rPr>
          <w:noProof/>
          <w:sz w:val="28"/>
          <w:szCs w:val="28"/>
          <w:lang w:eastAsia="ru-RU"/>
        </w:rPr>
      </w:pPr>
      <w:r w:rsidRPr="007C4381">
        <w:rPr>
          <w:noProof/>
          <w:sz w:val="28"/>
          <w:szCs w:val="28"/>
          <w:lang w:eastAsia="ru-RU"/>
        </w:rPr>
        <w:t xml:space="preserve">                 </w:t>
      </w:r>
    </w:p>
    <w:p w:rsidR="007C4381" w:rsidRPr="007C4381" w:rsidRDefault="007C4381" w:rsidP="007C4381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center"/>
        <w:rPr>
          <w:noProof/>
          <w:sz w:val="28"/>
          <w:szCs w:val="28"/>
          <w:lang w:eastAsia="ru-RU"/>
        </w:rPr>
      </w:pPr>
      <w:r w:rsidRPr="007C4381">
        <w:rPr>
          <w:noProof/>
          <w:sz w:val="28"/>
          <w:szCs w:val="28"/>
          <w:lang w:eastAsia="ru-RU"/>
        </w:rPr>
        <w:t>Предмет и срок договора</w:t>
      </w:r>
    </w:p>
    <w:p w:rsidR="007C4381" w:rsidRPr="007C4381" w:rsidRDefault="007C4381" w:rsidP="007C4381">
      <w:pPr>
        <w:widowControl w:val="0"/>
        <w:autoSpaceDE w:val="0"/>
        <w:autoSpaceDN w:val="0"/>
        <w:adjustRightInd w:val="0"/>
        <w:ind w:left="720"/>
        <w:rPr>
          <w:noProof/>
          <w:sz w:val="28"/>
          <w:szCs w:val="28"/>
          <w:lang w:eastAsia="ru-RU"/>
        </w:rPr>
      </w:pPr>
    </w:p>
    <w:p w:rsidR="007C4381" w:rsidRPr="007C4381" w:rsidRDefault="007C4381" w:rsidP="007C438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4"/>
        </w:rPr>
      </w:pPr>
      <w:r w:rsidRPr="007C4381">
        <w:rPr>
          <w:sz w:val="28"/>
          <w:szCs w:val="24"/>
        </w:rPr>
        <w:t xml:space="preserve">1.1. </w:t>
      </w:r>
      <w:proofErr w:type="gramStart"/>
      <w:r w:rsidRPr="007C4381">
        <w:rPr>
          <w:sz w:val="28"/>
          <w:szCs w:val="24"/>
        </w:rPr>
        <w:t>Сторона 1 предоставляет Стороне 2 право на установку и эксплуатацию рекламной конструкции на земельном участке, находящемся в муниципальной собственности города Невинномысска или государственная собственность на который не разграничена, а также на здании или ином имуществе, находящемся в муниципальной собственности города Невинномысска, указанных в Перечне рекламных мест и объектов  муниципального имущества города Невинномысска, на которых располагаются рекламные конструкции, согласно Приложению № 1</w:t>
      </w:r>
      <w:proofErr w:type="gramEnd"/>
      <w:r w:rsidRPr="007C4381">
        <w:rPr>
          <w:sz w:val="28"/>
          <w:szCs w:val="24"/>
        </w:rPr>
        <w:t xml:space="preserve"> </w:t>
      </w:r>
      <w:proofErr w:type="gramStart"/>
      <w:r w:rsidRPr="007C4381">
        <w:rPr>
          <w:sz w:val="28"/>
          <w:szCs w:val="24"/>
        </w:rPr>
        <w:t>и в соответствии со схемой размещения рекламных конструкций на территории муниципального образования городского округа – города Невинномысска, утвержденной  постановлением администрации города Невинномысска, согласно Приложению № 2 (далее - рекламная конструкция, рекламное место,  Объект имущества, схема расположения рекламного места, город Невинномысск), а Сторона 2 обязуется произвести установку рекламных конструкций и осуществлять их эксплуатацию и техническое обслуживание для распространения рекламы в строгом соответствии с условиями</w:t>
      </w:r>
      <w:proofErr w:type="gramEnd"/>
      <w:r w:rsidRPr="007C4381">
        <w:rPr>
          <w:sz w:val="28"/>
          <w:szCs w:val="24"/>
        </w:rPr>
        <w:t xml:space="preserve"> настоящего договора, схемами расположения рекламных мест, разрешением администрации города Невинномысска на установку и эксплуатацию рекламной конструкции на территории города Невинномысска (далее – Разрешение), законодательством Российской Федерации и муниципальными правовыми актами, регламентирующими установку, размещение и распространение рекламы и настоящим договором.</w:t>
      </w:r>
    </w:p>
    <w:p w:rsidR="007C4381" w:rsidRPr="007C4381" w:rsidRDefault="007C4381" w:rsidP="007C4381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1.2. Рекламные конструкции используются Стороной 2 исключительно в целях распространения коммерческой рекламы, социальной рекламы, в том числе информации праздничного характера.</w:t>
      </w:r>
    </w:p>
    <w:p w:rsidR="007C4381" w:rsidRPr="007C4381" w:rsidRDefault="007C4381" w:rsidP="007C438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 xml:space="preserve">1.3. Сторона 2 вправе установить рекламные конструкции в соответствии с техническими требованиями, определенными для рекламных конструкций данного типа, после подписания настоящего договора и получения Разрешения в установленном законодательством порядке. 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1.4. Настоящий договор является актом приемки-передачи  рекламных мест, Объектов имущества для установки рекламных конструкций.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1.5. Срок действия договора устанавливаетс</w:t>
      </w:r>
      <w:r w:rsidRPr="007C4381">
        <w:rPr>
          <w:sz w:val="28"/>
          <w:szCs w:val="28"/>
          <w:shd w:val="clear" w:color="auto" w:fill="FFFFFF"/>
        </w:rPr>
        <w:t xml:space="preserve">я </w:t>
      </w:r>
      <w:proofErr w:type="gramStart"/>
      <w:r w:rsidRPr="007C4381">
        <w:rPr>
          <w:sz w:val="28"/>
          <w:szCs w:val="28"/>
          <w:shd w:val="clear" w:color="auto" w:fill="FFFFFF"/>
        </w:rPr>
        <w:t>с</w:t>
      </w:r>
      <w:proofErr w:type="gramEnd"/>
      <w:r w:rsidRPr="007C4381">
        <w:rPr>
          <w:sz w:val="28"/>
          <w:szCs w:val="28"/>
          <w:shd w:val="clear" w:color="auto" w:fill="FFFFFF"/>
        </w:rPr>
        <w:t xml:space="preserve"> ____________                    </w:t>
      </w:r>
      <w:proofErr w:type="gramStart"/>
      <w:r w:rsidRPr="007C4381">
        <w:rPr>
          <w:sz w:val="28"/>
          <w:szCs w:val="28"/>
        </w:rPr>
        <w:t>по</w:t>
      </w:r>
      <w:proofErr w:type="gramEnd"/>
      <w:r w:rsidRPr="007C4381">
        <w:rPr>
          <w:sz w:val="28"/>
          <w:szCs w:val="28"/>
        </w:rPr>
        <w:t xml:space="preserve"> _________ (включительно), после чего договор прекращает свое действие.</w:t>
      </w:r>
    </w:p>
    <w:p w:rsidR="007C4381" w:rsidRPr="007C4381" w:rsidRDefault="007C4381" w:rsidP="007C4381">
      <w:pPr>
        <w:widowControl w:val="0"/>
        <w:autoSpaceDE w:val="0"/>
        <w:autoSpaceDN w:val="0"/>
        <w:adjustRightInd w:val="0"/>
        <w:ind w:right="-15" w:firstLine="720"/>
        <w:jc w:val="both"/>
        <w:rPr>
          <w:noProof/>
          <w:sz w:val="28"/>
          <w:szCs w:val="28"/>
          <w:lang w:eastAsia="ru-RU"/>
        </w:rPr>
      </w:pPr>
      <w:r w:rsidRPr="007C4381">
        <w:rPr>
          <w:noProof/>
          <w:sz w:val="28"/>
          <w:szCs w:val="28"/>
          <w:lang w:eastAsia="ru-RU"/>
        </w:rPr>
        <w:t>1.6. Передаваемые Объекты имущества находятся в  составе имущества муниципальной казны города Невинномысска.</w:t>
      </w:r>
    </w:p>
    <w:p w:rsidR="007C4381" w:rsidRPr="007C4381" w:rsidRDefault="007C4381" w:rsidP="007C4381">
      <w:pPr>
        <w:tabs>
          <w:tab w:val="left" w:pos="709"/>
          <w:tab w:val="left" w:pos="851"/>
        </w:tabs>
        <w:jc w:val="both"/>
        <w:rPr>
          <w:sz w:val="28"/>
          <w:szCs w:val="28"/>
        </w:rPr>
      </w:pPr>
    </w:p>
    <w:p w:rsidR="007C4381" w:rsidRPr="007C4381" w:rsidRDefault="007C4381" w:rsidP="007C4381">
      <w:pPr>
        <w:numPr>
          <w:ilvl w:val="0"/>
          <w:numId w:val="5"/>
        </w:numPr>
        <w:tabs>
          <w:tab w:val="left" w:pos="709"/>
          <w:tab w:val="left" w:pos="851"/>
        </w:tabs>
        <w:jc w:val="center"/>
        <w:rPr>
          <w:sz w:val="28"/>
          <w:szCs w:val="28"/>
        </w:rPr>
      </w:pPr>
      <w:r w:rsidRPr="007C4381">
        <w:rPr>
          <w:sz w:val="28"/>
          <w:szCs w:val="28"/>
        </w:rPr>
        <w:lastRenderedPageBreak/>
        <w:t>Обязанности сторон</w:t>
      </w:r>
    </w:p>
    <w:p w:rsidR="007C4381" w:rsidRPr="007C4381" w:rsidRDefault="007C4381" w:rsidP="007C4381">
      <w:pPr>
        <w:tabs>
          <w:tab w:val="left" w:pos="709"/>
          <w:tab w:val="left" w:pos="851"/>
        </w:tabs>
        <w:ind w:left="720"/>
        <w:jc w:val="both"/>
        <w:rPr>
          <w:sz w:val="28"/>
          <w:szCs w:val="28"/>
        </w:rPr>
      </w:pP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2.1. Сторона 1 обязана: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2.1.1. Предоставить Стороне 2 указанные в п. 1.2 настоящего договора   рекламные места, Объекты имущества для установки и эксплуатации рекламных конструкций.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>2.1.2. Не вмешиваться в хозяйственную деятельность Стороны 2, если она не противоречит действующему законодательству и условиям настоящего договора.</w:t>
      </w:r>
    </w:p>
    <w:p w:rsidR="007C4381" w:rsidRPr="007C4381" w:rsidRDefault="007C4381" w:rsidP="007C4381">
      <w:pPr>
        <w:tabs>
          <w:tab w:val="left" w:pos="1701"/>
        </w:tabs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2.1.3. В случае расторжения настоящего договора по любым основаниям принять от Стороны 2 рекламные места, Объекты имущества по акту приема-передачи.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2.2. Сторона 2 обязана: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2.2.1. Предоставлять рекламные места, Объекты имущества по требованию Стороны 1 для размещения социальной рекламы в объеме  ____________________________ (определённом по результатам конкурса с наибольшим процентом информационной площади, включенной в лот).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2.2.2. Применять конструкторское решение рекламной конструкции - технологию установки и закрепления, позволяющую полностью демонтировать конструкцию в срок __________________________________,    (определённый по результатам конкурса).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Соблюдать требования конструкторского решения рекламной конструкции в соответствии с законодательством.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2.2.3. Осуществлять благоустройство прилегающей территории к рекламным местам, Объектам имущества - площадь благоустройства, асфальтирование, мощение тротуарной плиткой, посадка газона, деревьев и т.д. составляет _____________________________________________________,         (определённая по результатам конкурса).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 xml:space="preserve">2.2.4. Использовать предоставленные  рекламные места, Объекты имущества в соответствии с техническими параметрами для рекламных конструкций, условиями, указанными в настоящем договоре и Разрешении. 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2.2.5. Установить рекламные конструкции, отвечающие требованиям действующих Государственных стандартов.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2.2.6. Обеспечить проведение технической экспертизы рекламных конструкций до истечения установленного срока службы в случаях отклонения установленных рекламных конструкций от вертикали, динамических колебаний рекламной поверхности, сильной деформации конструкции, наличия механических повреждений, нарушений анкерных креплений стойки рекламной конструкции.</w:t>
      </w:r>
    </w:p>
    <w:p w:rsidR="007C4381" w:rsidRPr="007C4381" w:rsidRDefault="007C4381" w:rsidP="007C4381">
      <w:pPr>
        <w:ind w:firstLine="709"/>
        <w:jc w:val="both"/>
        <w:rPr>
          <w:bCs/>
          <w:sz w:val="28"/>
          <w:szCs w:val="28"/>
        </w:rPr>
      </w:pPr>
      <w:r w:rsidRPr="007C4381">
        <w:rPr>
          <w:bCs/>
          <w:sz w:val="28"/>
          <w:szCs w:val="28"/>
        </w:rPr>
        <w:t>2.2.7. Разместить на рекламных конструкциях информацию о своем наименовании, номере телефона, номере и дате Разрешения.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2.2.8. Своевременно вносить в сроки и в полном объеме плату, определенные в разделе 4 настоящего договора.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 xml:space="preserve">2.2.9. Незамедлительно сообщать Стороне 1 в письменной форме        об изменении наименования, местонахождения, юридического статуса и        о смене руководства, адреса, телефона, прекращении предпринимательской деятельности, с приложением соответствующих копий документов. 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lastRenderedPageBreak/>
        <w:t>2.2.10. Содержать рекламные конструкции, рекламные места, Объекты имущества в надлежащем техническом и эстетическом состоянии, своевременно производить текущий ремонт. В случае получения уведомления (предписания) Стороны 1, иных контролирующих организаций, устранить выявленные нарушения согласно определенному в уведомлении (предписании) сроку.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2.2.11. По окончании срока действия настоящего договора, при досрочном расторжении настоящего договора по соглашению сторон или    по требованию одной из сторон, а также в случае одностороннего отказа      от исполнения настоящего договора демонтировать рекламные конструкции в течение семидневного срока.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 xml:space="preserve">2.2.12. В случае аннулирования Разрешения или признания его </w:t>
      </w:r>
      <w:proofErr w:type="gramStart"/>
      <w:r w:rsidRPr="007C4381">
        <w:rPr>
          <w:sz w:val="28"/>
          <w:szCs w:val="28"/>
        </w:rPr>
        <w:t>недействительным</w:t>
      </w:r>
      <w:proofErr w:type="gramEnd"/>
      <w:r w:rsidRPr="007C4381">
        <w:rPr>
          <w:sz w:val="28"/>
          <w:szCs w:val="28"/>
        </w:rPr>
        <w:t xml:space="preserve"> провести демонтаж рекламных конструкций в течение одного месяца и удалить информацию, размещенную на таких рекламных конструкций, в течение трех дней, с даты принятия решения об аннулировании Разрешения  или признании его недействительным.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 xml:space="preserve">2.2.13. После демонтажа рекламных конструкций восстановить благоустройство территории, рекламные места, Объекты имущества  в семидневный срок и сдать по акту приема – передачи Стороне 1. 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 xml:space="preserve">При невыполнении Стороной 2 в срок демонтажа и восстановительных работ эти работы выполняются по инициативе Стороны 1, а затраты взыскиваются со Стороны 2. 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2.2.14. В случае оснащения рекламных конструкций любыми энергопотребляющими механизмами эксплуатировать их в строгом соответствии с нормами и предписаниями организаций, их выдающих            и контролирующих, соблюдать установленный режим эксплуатации, незамедлительно отключать рекламные конструкции от источника энергии при возникновении неисправностей. Осуществлять техническое обслуживание в соответствии с требованиями законодательства в целях обеспечения надлежащего технического состояния энергопотребляющих механизмов и проведением профилактических мероприятий по обеспечению безопасной эксплуатации рекламной конструкции.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 xml:space="preserve">2.2.15. Монтаж и демонтаж рекламных конструкций проводить силами организации, имеющей свидетельство о допуске к проведению указанных работ. </w:t>
      </w:r>
    </w:p>
    <w:p w:rsidR="007C4381" w:rsidRPr="007C4381" w:rsidRDefault="007C4381" w:rsidP="007C4381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2.2.16. Незамедлительно в срок, указанный в уведомлении Стороны 1, демонтировать рекламную (</w:t>
      </w:r>
      <w:proofErr w:type="spellStart"/>
      <w:r w:rsidRPr="007C4381">
        <w:rPr>
          <w:sz w:val="28"/>
          <w:szCs w:val="28"/>
        </w:rPr>
        <w:t>ые</w:t>
      </w:r>
      <w:proofErr w:type="spellEnd"/>
      <w:r w:rsidRPr="007C4381">
        <w:rPr>
          <w:sz w:val="28"/>
          <w:szCs w:val="28"/>
        </w:rPr>
        <w:t>) конструкцию (</w:t>
      </w:r>
      <w:proofErr w:type="spellStart"/>
      <w:r w:rsidRPr="007C4381">
        <w:rPr>
          <w:sz w:val="28"/>
          <w:szCs w:val="28"/>
        </w:rPr>
        <w:t>ии</w:t>
      </w:r>
      <w:proofErr w:type="spellEnd"/>
      <w:r w:rsidRPr="007C4381">
        <w:rPr>
          <w:sz w:val="28"/>
          <w:szCs w:val="28"/>
        </w:rPr>
        <w:t>) в случае возникновения необходимости проведения  ремонтных, аварийных работ, реконструкции на территории,  рекламном месте, Объекте имущества и (или), если рекламная конструкция расположена в зоне проведения таких работ. Факт демонтажа рекламной (</w:t>
      </w:r>
      <w:proofErr w:type="spellStart"/>
      <w:r w:rsidRPr="007C4381">
        <w:rPr>
          <w:sz w:val="28"/>
          <w:szCs w:val="28"/>
        </w:rPr>
        <w:t>ых</w:t>
      </w:r>
      <w:proofErr w:type="spellEnd"/>
      <w:r w:rsidRPr="007C4381">
        <w:rPr>
          <w:sz w:val="28"/>
          <w:szCs w:val="28"/>
        </w:rPr>
        <w:t>) конструкции (</w:t>
      </w:r>
      <w:proofErr w:type="spellStart"/>
      <w:r w:rsidRPr="007C4381">
        <w:rPr>
          <w:sz w:val="28"/>
          <w:szCs w:val="28"/>
        </w:rPr>
        <w:t>ий</w:t>
      </w:r>
      <w:proofErr w:type="spellEnd"/>
      <w:r w:rsidRPr="007C4381">
        <w:rPr>
          <w:sz w:val="28"/>
          <w:szCs w:val="28"/>
        </w:rPr>
        <w:t>) оформляется актом, составляемым Стороной 1, с привлечением Стороны 2, с возвратом Стороне 2 внесенной досрочно на будущий срок платы по настоящему договору.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2.2.17. В случае добровольного отказа от демонтажа Сторона 2 обязана компенсировать расходы, понесенные Стороной 1 в связи с демонтажем рекламных конструкций в течение 10 рабочих дней, с момента фактического выставления требования о компенсации.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lastRenderedPageBreak/>
        <w:t>2.2.18. При установке и эксплуатации рекламных конструкций выполнять действующие Правила благоустройства территории города Невинномысска.</w:t>
      </w:r>
    </w:p>
    <w:p w:rsidR="007C4381" w:rsidRPr="007C4381" w:rsidRDefault="007C4381" w:rsidP="007C4381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 xml:space="preserve">2.2.19. </w:t>
      </w:r>
      <w:proofErr w:type="gramStart"/>
      <w:r w:rsidRPr="007C4381">
        <w:rPr>
          <w:sz w:val="28"/>
          <w:szCs w:val="28"/>
        </w:rPr>
        <w:t>Обеспечить беспрепятственный пропуск к рекламным конструкциям представителя Стороны 1, для осуществления ими контроля за использованием  рекламных мест, Объектов имущества в соответствии с условиями настоящего договора и эксплуатационными требованиями, а также контроля за техническим состоянием и внешним видом рекламных конструкций, беспрепятственно допускать представителя Стороны 1 к рекламным конструкциям, рекламным местам и Объектам имущества, в том числе, если проверки проводятся без предварительного</w:t>
      </w:r>
      <w:proofErr w:type="gramEnd"/>
      <w:r w:rsidRPr="007C4381">
        <w:rPr>
          <w:sz w:val="28"/>
          <w:szCs w:val="28"/>
        </w:rPr>
        <w:t xml:space="preserve"> предупреждения, представлять ему для проверки необходимые документы.</w:t>
      </w:r>
    </w:p>
    <w:p w:rsidR="007C4381" w:rsidRPr="007C4381" w:rsidRDefault="007C4381" w:rsidP="007C4381">
      <w:pPr>
        <w:widowControl w:val="0"/>
        <w:suppressAutoHyphens/>
        <w:ind w:firstLine="720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Устранять нарушения, выявленные в результате осуществления контроля, в сроки указанные в уведомлении Стороны 1.</w:t>
      </w:r>
    </w:p>
    <w:p w:rsidR="007C4381" w:rsidRPr="007C4381" w:rsidRDefault="007C4381" w:rsidP="007C4381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2.2.20. Ежегодно до 15 января уточнять реквизиты по перечислению платы в бюджет города Невинномысска.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>2.2.21. Использовать рекламные места, Объекты имущества исключительно для установки и эксплуатации рекламных конструкций, указанных в разделе 1 настоящего договора, а рекламные конструкции исключительно в целях распространения рекламы, социальной рекламы.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>2.2.22. При проведении работ по установке или демонтажу рекламных конструкций, удалению информации, размещенной на рекламных конструкциях, восстановить первоначальное состояние рекламных мест, Объектов имущества</w:t>
      </w:r>
      <w:r w:rsidRPr="007C4381">
        <w:rPr>
          <w:rFonts w:cs="Arial"/>
          <w:sz w:val="28"/>
          <w:szCs w:val="28"/>
          <w:lang w:eastAsia="ru-RU"/>
        </w:rPr>
        <w:t xml:space="preserve"> </w:t>
      </w:r>
      <w:r w:rsidRPr="007C4381">
        <w:rPr>
          <w:sz w:val="28"/>
          <w:szCs w:val="28"/>
          <w:lang w:eastAsia="ru-RU"/>
        </w:rPr>
        <w:t>и прилегающую территорию.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>2.2.23. При распространении рекламы соблюдать требования действующего законодательства.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>2.2.24. На основании статьи 10 Федерального закона «О рекламе» по предложению органов местного самоуправления города Невинномысска размещать на рекламной конструкции социальную рекламу в порядке, установленном действующим законодательством.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>2.2.25. Содержать рекламные конструкции,  рекламные места, Объекты имущества в надлежащем и технически исправном состоянии, за свой счет производить ремонт (замену) рекламных конструкций или ее элементов.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 xml:space="preserve">2.2.26. </w:t>
      </w:r>
      <w:proofErr w:type="gramStart"/>
      <w:r w:rsidRPr="007C4381">
        <w:rPr>
          <w:bCs/>
          <w:sz w:val="28"/>
          <w:szCs w:val="28"/>
          <w:lang w:eastAsia="ru-RU"/>
        </w:rPr>
        <w:t xml:space="preserve">Самостоятельно и за свой счет содержать рекламные конструкции в надлежащем виде, соответствующем технической документации на конструкцию, требованиям </w:t>
      </w:r>
      <w:r w:rsidRPr="007C4381">
        <w:rPr>
          <w:sz w:val="28"/>
          <w:szCs w:val="28"/>
          <w:lang w:eastAsia="ru-RU"/>
        </w:rPr>
        <w:t>решений Думы города Невинномысска «Об утверждении Правил благоустройства территории муниципального образования городского округа - города Невинномысска», «Об утверждении Положения о порядке размещения средств наружной рекламы на территории муниципального образования городского округа – города Невинномысска», производить своевременный ремонт и техническое обслуживание (замену) рекламных конструкций или их</w:t>
      </w:r>
      <w:proofErr w:type="gramEnd"/>
      <w:r w:rsidRPr="007C4381">
        <w:rPr>
          <w:sz w:val="28"/>
          <w:szCs w:val="28"/>
          <w:lang w:eastAsia="ru-RU"/>
        </w:rPr>
        <w:t xml:space="preserve"> элементов, не допускать загрязнений и расклейки объявлений на частях рекламных конструкций.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>2.2.27. При использовании  рекламных мест, Объектов имущества не наносить ущерб окружающей среде.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lastRenderedPageBreak/>
        <w:t>2.2.28. Не допускать действий, приводящих к ухудшению качественных характеристик рекламных мест, Объектов имущества и устранить нарушения  по письменному предписанию Стороны 1.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>2.2.29. Возместить убытки в случае ухудшения качественных характеристик  рекламных мест, Объектов имущества и экологической обстановки, причиненные в результате своей хозяйственной и иной деятельности.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>2.2.30. Выполнять согласно требованиям соответствующих служб условия эксплуатации инженерных коммуникаций, беспрепятственно допускать к рекламной конструкции и рекламным местам, Объектам имущества работников соответствующих служб для производства работ, связанных с ремонтом, обслуживанием и эксплуатацией Объектов имущества и инженерных коммуникаций.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 xml:space="preserve">2.2.31. Для осуществления </w:t>
      </w:r>
      <w:proofErr w:type="gramStart"/>
      <w:r w:rsidRPr="007C4381">
        <w:rPr>
          <w:sz w:val="28"/>
          <w:szCs w:val="28"/>
          <w:lang w:eastAsia="ru-RU"/>
        </w:rPr>
        <w:t>контроля за</w:t>
      </w:r>
      <w:proofErr w:type="gramEnd"/>
      <w:r w:rsidRPr="007C4381">
        <w:rPr>
          <w:sz w:val="28"/>
          <w:szCs w:val="28"/>
          <w:lang w:eastAsia="ru-RU"/>
        </w:rPr>
        <w:t xml:space="preserve"> использованием рекламных мест, Объектов имущества, а также контроля за техническим состоянием и внешним видом рекламных конструкций беспрепятственно допускать к рекламным конструкциям, рекламным местам, Объектам имущества представителей Стороны 1 представлять им необходимые документы.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 xml:space="preserve">2.2.32. Устранять нарушения, выявленные работниками Стороны 1 в результате осуществления </w:t>
      </w:r>
      <w:proofErr w:type="gramStart"/>
      <w:r w:rsidRPr="007C4381">
        <w:rPr>
          <w:sz w:val="28"/>
          <w:szCs w:val="28"/>
          <w:lang w:eastAsia="ru-RU"/>
        </w:rPr>
        <w:t>контроля за</w:t>
      </w:r>
      <w:proofErr w:type="gramEnd"/>
      <w:r w:rsidRPr="007C4381">
        <w:rPr>
          <w:sz w:val="28"/>
          <w:szCs w:val="28"/>
          <w:lang w:eastAsia="ru-RU"/>
        </w:rPr>
        <w:t xml:space="preserve"> использованием Стороной 2  рекламных мест, Объектов имущества, а также контроля за техническим состоянием и внешним видом рекламных конструкций, в срок, указанный в предписании  Стороны 1 и иных надзорных органов.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 xml:space="preserve">2.2.33. </w:t>
      </w:r>
      <w:proofErr w:type="gramStart"/>
      <w:r w:rsidRPr="007C4381">
        <w:rPr>
          <w:sz w:val="28"/>
          <w:szCs w:val="28"/>
          <w:lang w:eastAsia="ru-RU"/>
        </w:rPr>
        <w:t>По истечении срока действия настоящего договора, при досрочном расторжении настоящего договора по соглашению сторон или по требованию одной из сторон, а также в случае одностороннего отказа от исполнения настоящего договора осуществить демонтаж рекламных конструкций, привести рекламные места и Объекты имущества в первоначальное состояние за свой счет и передать рекламные места, Объекты имущества по акту приема - передачи.</w:t>
      </w:r>
      <w:proofErr w:type="gramEnd"/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>2.3. Сторона 2 не вправе: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>2.3.1. Передавать  рекламные места, Объекты имущества, свои права и обязанности по настоящему договору другим лицам.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>2.3.3. Нарушать инженерные коммуникации, находящиеся или проходящие через  рекламные места, Объекты имущества без согласования с уполномоченными органами.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</w:p>
    <w:p w:rsidR="007C4381" w:rsidRPr="007C4381" w:rsidRDefault="007C4381" w:rsidP="007C4381">
      <w:pPr>
        <w:widowControl w:val="0"/>
        <w:autoSpaceDE w:val="0"/>
        <w:autoSpaceDN w:val="0"/>
        <w:adjustRightInd w:val="0"/>
        <w:ind w:left="520" w:firstLine="720"/>
        <w:rPr>
          <w:sz w:val="28"/>
          <w:szCs w:val="28"/>
          <w:lang w:eastAsia="ru-RU"/>
        </w:rPr>
      </w:pPr>
    </w:p>
    <w:p w:rsidR="007C4381" w:rsidRPr="007C4381" w:rsidRDefault="007C4381" w:rsidP="007C4381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center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>Права сторон</w:t>
      </w:r>
    </w:p>
    <w:p w:rsidR="007C4381" w:rsidRPr="007C4381" w:rsidRDefault="007C4381" w:rsidP="007C4381">
      <w:pPr>
        <w:widowControl w:val="0"/>
        <w:autoSpaceDE w:val="0"/>
        <w:autoSpaceDN w:val="0"/>
        <w:adjustRightInd w:val="0"/>
        <w:ind w:left="720"/>
        <w:rPr>
          <w:sz w:val="28"/>
          <w:szCs w:val="28"/>
          <w:lang w:eastAsia="ru-RU"/>
        </w:rPr>
      </w:pPr>
    </w:p>
    <w:p w:rsidR="007C4381" w:rsidRPr="007C4381" w:rsidRDefault="007C4381" w:rsidP="007C4381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3.1. Сторона 1 имеет право: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>3.1.1. Получить возмещение убытков в случае ухудшения качественных характеристик  рекламных мест, Объектов имущества в результате деятельности Стороны 2, а также по иным основаниям, предусмотренным действующим законодательством.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lastRenderedPageBreak/>
        <w:t>3.1.2. Осуществлять контроль по установке и эксплуатации рекламных конструкций в соответствии с законодательством, муниципальными правовыми актами, регламентирующими установку и эксплуатацию рекламных конструкций, рекламную деятельность, технические и санитарные требования по установке и эксплуатации рекламных конструкций, рекламного места в соответствии с настоящим договором.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 xml:space="preserve">3.1.3. Осуществлять </w:t>
      </w:r>
      <w:proofErr w:type="gramStart"/>
      <w:r w:rsidRPr="007C4381">
        <w:rPr>
          <w:sz w:val="28"/>
          <w:szCs w:val="28"/>
          <w:lang w:eastAsia="ru-RU"/>
        </w:rPr>
        <w:t>контроль за</w:t>
      </w:r>
      <w:proofErr w:type="gramEnd"/>
      <w:r w:rsidRPr="007C4381">
        <w:rPr>
          <w:sz w:val="28"/>
          <w:szCs w:val="28"/>
          <w:lang w:eastAsia="ru-RU"/>
        </w:rPr>
        <w:t xml:space="preserve"> использованием Стороной 2 Объекта имущества, к которому присоединяется рекламная конструкция, рекламного места, а также контроль за техническим состоянием и внешним видом  рекламных конструкций. </w:t>
      </w:r>
      <w:proofErr w:type="gramStart"/>
      <w:r w:rsidRPr="007C4381">
        <w:rPr>
          <w:sz w:val="28"/>
          <w:szCs w:val="28"/>
          <w:lang w:eastAsia="ru-RU"/>
        </w:rPr>
        <w:t>При осуществлении контроля работники Стороны 1 вправе посещать рекламные места, Объекты имущества, требовать предъявления разрешения на установку рекламной конструкции, проверять территориальное размещение, технические параметры и внешний вид рекламных конструкций, наличие маркировки на рекламных конструкциях, контролировать соответствие рекламных конструкций чертежу, эскизу или проекту, а также качество, сроки установки и демонтажа рекламной конструкции, выдавать Стороне 2 обязательные для исполнения уведомления (предписания) об</w:t>
      </w:r>
      <w:proofErr w:type="gramEnd"/>
      <w:r w:rsidRPr="007C4381">
        <w:rPr>
          <w:sz w:val="28"/>
          <w:szCs w:val="28"/>
          <w:lang w:eastAsia="ru-RU"/>
        </w:rPr>
        <w:t xml:space="preserve"> </w:t>
      </w:r>
      <w:proofErr w:type="gramStart"/>
      <w:r w:rsidRPr="007C4381">
        <w:rPr>
          <w:sz w:val="28"/>
          <w:szCs w:val="28"/>
          <w:lang w:eastAsia="ru-RU"/>
        </w:rPr>
        <w:t>устранении</w:t>
      </w:r>
      <w:proofErr w:type="gramEnd"/>
      <w:r w:rsidRPr="007C4381">
        <w:rPr>
          <w:sz w:val="28"/>
          <w:szCs w:val="28"/>
          <w:lang w:eastAsia="ru-RU"/>
        </w:rPr>
        <w:t xml:space="preserve"> выявленных нарушений.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 xml:space="preserve">3.1.4. </w:t>
      </w:r>
      <w:r w:rsidRPr="007C4381">
        <w:rPr>
          <w:sz w:val="28"/>
          <w:szCs w:val="28"/>
        </w:rPr>
        <w:t xml:space="preserve">Осуществить размещение на рекламных конструкциях материалов социальной рекламы </w:t>
      </w:r>
      <w:r w:rsidRPr="007C4381">
        <w:rPr>
          <w:sz w:val="28"/>
          <w:szCs w:val="28"/>
          <w:lang w:eastAsia="ru-RU"/>
        </w:rPr>
        <w:t>на основании статьи 10 Федерального закона «О рекламе» в порядке, установленном действующим законодательством.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>3.1.5. В случаях и в порядке, установленных настоящим договором и действующим законодательством, в одностороннем порядке отказаться от исполнения настоящего договора.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 xml:space="preserve">3.1.6. </w:t>
      </w:r>
      <w:proofErr w:type="gramStart"/>
      <w:r w:rsidRPr="007C4381">
        <w:rPr>
          <w:sz w:val="28"/>
          <w:szCs w:val="28"/>
          <w:lang w:eastAsia="ru-RU"/>
        </w:rPr>
        <w:t>В случае неисполнения Стороной 2  обязательств по демонтажу рекламных конструкций, приведения  рекламных мест, Объектов имущества в надлежаще первоначальное состояние в соответствии с условиями настоящего договора по истечении срока действия настоящего договора, при досрочном расторжении настоящего договора по соглашению сторон или по требованию одной из сторон, а также в случае одностороннего отказа от исполнения настоящего договора, Сторона 1 имеет право демонтировать</w:t>
      </w:r>
      <w:proofErr w:type="gramEnd"/>
      <w:r w:rsidRPr="007C4381">
        <w:rPr>
          <w:sz w:val="28"/>
          <w:szCs w:val="28"/>
          <w:lang w:eastAsia="ru-RU"/>
        </w:rPr>
        <w:t xml:space="preserve"> рекламную конструкцию, привести рекламные места и Объект имущества, к которому присоединяется рекламная конструкция, в первоначальное состояние, и удалить информацию, размещенную на рекламной конструкции, а также взыскать понесенные Стороной 1 затраты со Стороны 2.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>3.2. Сторона 2 имеет право: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>3.2.1. Использовать  рекламные места, Объекты имущества  в соответствии с условиями настоящего договора.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>3.2.2. Беспрепятственного доступа к  рекламным местам, Объектам имущества.</w:t>
      </w:r>
    </w:p>
    <w:p w:rsidR="007C4381" w:rsidRPr="007C4381" w:rsidRDefault="007C4381" w:rsidP="007C4381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7C4381" w:rsidRPr="007C4381" w:rsidRDefault="007C4381" w:rsidP="007C4381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center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>Оплата по договору и порядок расчетов</w:t>
      </w:r>
    </w:p>
    <w:p w:rsidR="007C4381" w:rsidRPr="007C4381" w:rsidRDefault="007C4381" w:rsidP="007C4381">
      <w:pPr>
        <w:widowControl w:val="0"/>
        <w:autoSpaceDE w:val="0"/>
        <w:autoSpaceDN w:val="0"/>
        <w:adjustRightInd w:val="0"/>
        <w:ind w:left="720"/>
        <w:rPr>
          <w:sz w:val="28"/>
          <w:szCs w:val="28"/>
          <w:lang w:eastAsia="ru-RU"/>
        </w:rPr>
      </w:pPr>
    </w:p>
    <w:p w:rsidR="007C4381" w:rsidRPr="007C4381" w:rsidRDefault="007C4381" w:rsidP="007C438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C4381">
        <w:rPr>
          <w:sz w:val="28"/>
          <w:szCs w:val="28"/>
        </w:rPr>
        <w:t xml:space="preserve">4.1. Годовая плата  по настоящему договору без учета НДС равна цене договора, определенной по результатам конкурса в соответствии с  протоколом </w:t>
      </w:r>
      <w:r w:rsidRPr="007C4381">
        <w:rPr>
          <w:sz w:val="28"/>
          <w:szCs w:val="28"/>
        </w:rPr>
        <w:lastRenderedPageBreak/>
        <w:t xml:space="preserve">открытого конкурса от ______________ № ______ и составляет ______ руб. ___ копеек (__________ руб. ___ копеек) (без учета НДС). 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bCs/>
          <w:sz w:val="28"/>
          <w:szCs w:val="28"/>
        </w:rPr>
        <w:t>Оп</w:t>
      </w:r>
      <w:r w:rsidRPr="007C4381">
        <w:rPr>
          <w:sz w:val="28"/>
          <w:szCs w:val="28"/>
        </w:rPr>
        <w:t xml:space="preserve">лата по договору, определенная  исходя из расчета годовой платы ______ руб. ___ копеек (__________ руб. ___ копеек) (без учета НДС) самостоятельно перечисляется ежеквартально Стороной 2 не позднее           15 числа  первого месяца текущего квартала </w:t>
      </w:r>
      <w:r w:rsidRPr="007C4381">
        <w:rPr>
          <w:b/>
          <w:sz w:val="28"/>
          <w:szCs w:val="28"/>
        </w:rPr>
        <w:t xml:space="preserve"> </w:t>
      </w:r>
      <w:r w:rsidRPr="007C4381">
        <w:rPr>
          <w:sz w:val="28"/>
          <w:szCs w:val="28"/>
        </w:rPr>
        <w:t xml:space="preserve">на реквизиты, указанные в разделе  9 настоящего договора. 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Оплата по договору (без учета НДС)  Стороны 2 составляет: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с _______20_по ___20_ составляет____</w:t>
      </w:r>
      <w:r w:rsidRPr="007C4381">
        <w:rPr>
          <w:b/>
          <w:sz w:val="28"/>
          <w:szCs w:val="28"/>
        </w:rPr>
        <w:t>_________</w:t>
      </w:r>
      <w:r w:rsidRPr="007C4381">
        <w:rPr>
          <w:sz w:val="28"/>
          <w:szCs w:val="28"/>
        </w:rPr>
        <w:t xml:space="preserve"> (____ руб.____ коп.); 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с _______20_по ___20_ составляет____</w:t>
      </w:r>
      <w:r w:rsidRPr="007C4381">
        <w:rPr>
          <w:b/>
          <w:sz w:val="28"/>
          <w:szCs w:val="28"/>
        </w:rPr>
        <w:t>_________</w:t>
      </w:r>
      <w:r w:rsidRPr="007C4381">
        <w:rPr>
          <w:sz w:val="28"/>
          <w:szCs w:val="28"/>
        </w:rPr>
        <w:t xml:space="preserve"> (____ руб.____ коп.);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с _______20_по ___20_ составляет____</w:t>
      </w:r>
      <w:r w:rsidRPr="007C4381">
        <w:rPr>
          <w:b/>
          <w:sz w:val="28"/>
          <w:szCs w:val="28"/>
        </w:rPr>
        <w:t>_________</w:t>
      </w:r>
      <w:r w:rsidRPr="007C4381">
        <w:rPr>
          <w:sz w:val="28"/>
          <w:szCs w:val="28"/>
        </w:rPr>
        <w:t xml:space="preserve"> (____ руб.____ коп.).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4.3. В платежном документе на перечисление оплаты по договору в числе обязательных реквизитов указываются назначение платежа, дата и номер договора. Платеж вносится в счет погашения оплаты за следующий период только после погашения задолженности по оплате по договору за предыдущие периоды в порядке календарной очередности.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 xml:space="preserve">4.4. Сумма налога на добавленную стоимость (НДС) исчисляется и перечисляется Стороной 2 самостоятельно в размере, по срокам и в порядке, установленном Налоговым кодексом Российской Федерации. </w:t>
      </w:r>
    </w:p>
    <w:p w:rsidR="007C4381" w:rsidRPr="007C4381" w:rsidRDefault="007C4381" w:rsidP="007C4381">
      <w:pPr>
        <w:tabs>
          <w:tab w:val="left" w:pos="0"/>
        </w:tabs>
        <w:jc w:val="both"/>
        <w:rPr>
          <w:sz w:val="28"/>
          <w:szCs w:val="28"/>
        </w:rPr>
      </w:pPr>
      <w:r w:rsidRPr="007C4381">
        <w:rPr>
          <w:sz w:val="28"/>
          <w:szCs w:val="28"/>
        </w:rPr>
        <w:tab/>
        <w:t>4.5. Оплата по договору в течение всего срока действия договора не пересматривается, за исключением случаев:</w:t>
      </w:r>
    </w:p>
    <w:p w:rsidR="007C4381" w:rsidRPr="007C4381" w:rsidRDefault="007C4381" w:rsidP="007C4381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4.5.1. В случае денежной реформы размер оплаты  по договору пересматривается в соответствии с правилами, предусмотренными нормативно-правовым актом, законодательством Российской Федерации, устанавливающим соответствующий порядок проведения реформы.</w:t>
      </w:r>
    </w:p>
    <w:p w:rsidR="007C4381" w:rsidRPr="007C4381" w:rsidRDefault="007C4381" w:rsidP="007C4381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4.5.2. В случае деноминации денежных средств размер оплаты по договору пересматривается в соответствии с правилами, предусмотренными нормативно-правовым актом, устанавливающим соответствующий порядок  деноминации.</w:t>
      </w:r>
    </w:p>
    <w:p w:rsidR="007C4381" w:rsidRPr="007C4381" w:rsidRDefault="007C4381" w:rsidP="007C4381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Размер оплаты по договору, в случаях указанных в настоящем      пункте 4.5, изменяется Стороной 1 в одностороннем порядке, без внесения соответствующих изменений в договор. При этом изменения по исчислению и оплате по договору доводятся до сведения Стороны 2 письменным уведомлением Стороны 1. Расчет производится со дня  вступления в силу нормативных актов, являющихся правовым основанием для пересмотра оплаты по договору.</w:t>
      </w:r>
    </w:p>
    <w:p w:rsidR="007C4381" w:rsidRPr="007C4381" w:rsidRDefault="007C4381" w:rsidP="007C4381">
      <w:pPr>
        <w:tabs>
          <w:tab w:val="left" w:pos="0"/>
        </w:tabs>
        <w:jc w:val="both"/>
        <w:rPr>
          <w:sz w:val="28"/>
          <w:szCs w:val="28"/>
        </w:rPr>
      </w:pPr>
      <w:r w:rsidRPr="007C4381">
        <w:rPr>
          <w:sz w:val="28"/>
          <w:szCs w:val="28"/>
        </w:rPr>
        <w:tab/>
        <w:t>4.6. В случае</w:t>
      </w:r>
      <w:proofErr w:type="gramStart"/>
      <w:r w:rsidRPr="007C4381">
        <w:rPr>
          <w:sz w:val="28"/>
          <w:szCs w:val="28"/>
        </w:rPr>
        <w:t>,</w:t>
      </w:r>
      <w:proofErr w:type="gramEnd"/>
      <w:r w:rsidRPr="007C4381">
        <w:rPr>
          <w:sz w:val="28"/>
          <w:szCs w:val="28"/>
        </w:rPr>
        <w:t xml:space="preserve"> если настоящий договор подписан Стороной 2 позднее, чем он фактически пользуется рекламными местами, Объектами имущества Сторона 2 не позднее десяти дней с момента подписания настоящего договора в соответствии со статьей 1105 Гражданского кодекса Российской Федерации обязана оплатить плату за период фактического их использования до момента подписания настоящего договора, включительно. </w:t>
      </w:r>
    </w:p>
    <w:p w:rsidR="007C4381" w:rsidRPr="007C4381" w:rsidRDefault="007C4381" w:rsidP="007C4381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При этом оплата за период фактического использования вносится Стороной 2 в размере оплаты, которая указана в настоящем договоре.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 xml:space="preserve">4.7. Не установление рекламной конструкции, либо отсутствие рекламной информации на рекламном месте, Объекте имущества не освобождает Сторону 2 от обязанности по внесению оплаты по настоящему договору в соответствии с условиями настоящего договора в период действия настоящего договора. 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</w:p>
    <w:p w:rsidR="007C4381" w:rsidRPr="007C4381" w:rsidRDefault="007C4381" w:rsidP="007C4381">
      <w:pPr>
        <w:widowControl w:val="0"/>
        <w:numPr>
          <w:ilvl w:val="0"/>
          <w:numId w:val="5"/>
        </w:numPr>
        <w:suppressAutoHyphens/>
        <w:jc w:val="center"/>
        <w:rPr>
          <w:sz w:val="28"/>
          <w:szCs w:val="28"/>
        </w:rPr>
      </w:pPr>
      <w:r w:rsidRPr="007C4381">
        <w:rPr>
          <w:sz w:val="28"/>
          <w:szCs w:val="28"/>
        </w:rPr>
        <w:lastRenderedPageBreak/>
        <w:t>Ответственность сторон</w:t>
      </w:r>
    </w:p>
    <w:p w:rsidR="007C4381" w:rsidRPr="007C4381" w:rsidRDefault="007C4381" w:rsidP="007C4381">
      <w:pPr>
        <w:widowControl w:val="0"/>
        <w:suppressAutoHyphens/>
        <w:ind w:left="720"/>
        <w:jc w:val="both"/>
        <w:rPr>
          <w:sz w:val="28"/>
          <w:szCs w:val="28"/>
        </w:rPr>
      </w:pPr>
    </w:p>
    <w:p w:rsidR="007C4381" w:rsidRPr="007C4381" w:rsidRDefault="007C4381" w:rsidP="007C4381">
      <w:pPr>
        <w:widowControl w:val="0"/>
        <w:suppressAutoHyphens/>
        <w:ind w:firstLine="720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5.1. Стороны несут ответственность за неисполнение или ненадлежащее исполнение условий настоящего договора и законодательства Российской Федерации.</w:t>
      </w:r>
    </w:p>
    <w:p w:rsidR="007C4381" w:rsidRPr="007C4381" w:rsidRDefault="007C4381" w:rsidP="007C4381">
      <w:pPr>
        <w:widowControl w:val="0"/>
        <w:suppressAutoHyphens/>
        <w:ind w:firstLine="720"/>
        <w:jc w:val="both"/>
        <w:rPr>
          <w:sz w:val="28"/>
          <w:szCs w:val="28"/>
        </w:rPr>
      </w:pPr>
      <w:r w:rsidRPr="007C4381">
        <w:rPr>
          <w:sz w:val="28"/>
          <w:szCs w:val="28"/>
        </w:rPr>
        <w:t xml:space="preserve">5.2. </w:t>
      </w:r>
      <w:proofErr w:type="gramStart"/>
      <w:r w:rsidRPr="007C4381">
        <w:rPr>
          <w:sz w:val="28"/>
          <w:szCs w:val="28"/>
        </w:rPr>
        <w:t>За неуплату Стороной 2 оплаты по договору в сроки и в порядке, установленными настоящим договором, начисляются пени за каждый день просрочки в размере</w:t>
      </w:r>
      <w:r w:rsidRPr="007C4381">
        <w:rPr>
          <w:color w:val="000000"/>
          <w:sz w:val="28"/>
          <w:szCs w:val="28"/>
        </w:rPr>
        <w:t xml:space="preserve"> </w:t>
      </w:r>
      <w:r w:rsidRPr="007C4381">
        <w:rPr>
          <w:sz w:val="28"/>
          <w:szCs w:val="28"/>
        </w:rPr>
        <w:t>1/300 ключевой ставки Центрального Банка Российской Федерации, действующей на день неисполнения обязательств.</w:t>
      </w:r>
      <w:proofErr w:type="gramEnd"/>
    </w:p>
    <w:p w:rsidR="007C4381" w:rsidRPr="007C4381" w:rsidRDefault="007C4381" w:rsidP="007C4381">
      <w:pPr>
        <w:widowControl w:val="0"/>
        <w:suppressAutoHyphens/>
        <w:ind w:firstLine="720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5.3. При возврате неисправного Объекта имущества, на котором располагалась рекламная конструкция, поврежденного по вине Стороны 2, что подтверждено двухсторонним актом, последний уплачивает Стороне 1 расходы по его ремонту и штраф в размере 5 % от стоимости поврежденного Объекта имущества.</w:t>
      </w:r>
    </w:p>
    <w:p w:rsidR="007C4381" w:rsidRPr="007C4381" w:rsidRDefault="007C4381" w:rsidP="007C4381">
      <w:pPr>
        <w:widowControl w:val="0"/>
        <w:suppressAutoHyphens/>
        <w:ind w:firstLine="720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5.4. За передачу рекламных мест, Объектов имущества в пользование третьим лицам Сторона 2 уплачивает штраф в размере 5 % от годовой платы  по настоящему договору, а договор подлежит расторжению.</w:t>
      </w:r>
    </w:p>
    <w:p w:rsidR="007C4381" w:rsidRPr="007C4381" w:rsidRDefault="007C4381" w:rsidP="007C4381">
      <w:pPr>
        <w:widowControl w:val="0"/>
        <w:suppressAutoHyphens/>
        <w:ind w:firstLine="720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5.5. Уплата пени, неустойки не освобождает стороны от исполнения обязательств или устранения нарушений.</w:t>
      </w:r>
    </w:p>
    <w:p w:rsidR="007C4381" w:rsidRPr="007C4381" w:rsidRDefault="007C4381" w:rsidP="007C4381">
      <w:pPr>
        <w:widowControl w:val="0"/>
        <w:suppressAutoHyphens/>
        <w:ind w:firstLine="720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5.6. Сторона 2 несет ответственность за техническое состояние рекламной конструкции, безопасность ее крепления как в целом, так               и отдельных ее частей, за электр</w:t>
      </w:r>
      <w:proofErr w:type="gramStart"/>
      <w:r w:rsidRPr="007C4381">
        <w:rPr>
          <w:sz w:val="28"/>
          <w:szCs w:val="28"/>
        </w:rPr>
        <w:t>о-</w:t>
      </w:r>
      <w:proofErr w:type="gramEnd"/>
      <w:r w:rsidRPr="007C4381">
        <w:rPr>
          <w:sz w:val="28"/>
          <w:szCs w:val="28"/>
        </w:rPr>
        <w:t xml:space="preserve">, </w:t>
      </w:r>
      <w:proofErr w:type="spellStart"/>
      <w:r w:rsidRPr="007C4381">
        <w:rPr>
          <w:sz w:val="28"/>
          <w:szCs w:val="28"/>
        </w:rPr>
        <w:t>пожаро</w:t>
      </w:r>
      <w:proofErr w:type="spellEnd"/>
      <w:r w:rsidRPr="007C4381">
        <w:rPr>
          <w:sz w:val="28"/>
          <w:szCs w:val="28"/>
        </w:rPr>
        <w:t>- и экологическую безопасность,    а также несет риск случайной гибели рекламной конструкции в целом            и отдельных ее частей.</w:t>
      </w:r>
    </w:p>
    <w:p w:rsidR="007C4381" w:rsidRPr="007C4381" w:rsidRDefault="007C4381" w:rsidP="007C4381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7C4381" w:rsidRPr="007C4381" w:rsidRDefault="007C4381" w:rsidP="007C4381">
      <w:pPr>
        <w:widowControl w:val="0"/>
        <w:numPr>
          <w:ilvl w:val="0"/>
          <w:numId w:val="5"/>
        </w:numPr>
        <w:suppressAutoHyphens/>
        <w:jc w:val="center"/>
        <w:rPr>
          <w:sz w:val="28"/>
          <w:szCs w:val="28"/>
        </w:rPr>
      </w:pPr>
      <w:r w:rsidRPr="007C4381">
        <w:rPr>
          <w:sz w:val="28"/>
          <w:szCs w:val="28"/>
        </w:rPr>
        <w:t>Порядок изменения, дополнения и прекращения договора</w:t>
      </w:r>
    </w:p>
    <w:p w:rsidR="007C4381" w:rsidRPr="007C4381" w:rsidRDefault="007C4381" w:rsidP="007C4381">
      <w:pPr>
        <w:widowControl w:val="0"/>
        <w:suppressAutoHyphens/>
        <w:ind w:left="720"/>
        <w:jc w:val="both"/>
        <w:rPr>
          <w:sz w:val="28"/>
          <w:szCs w:val="28"/>
        </w:rPr>
      </w:pPr>
    </w:p>
    <w:p w:rsidR="007C4381" w:rsidRPr="007C4381" w:rsidRDefault="007C4381" w:rsidP="007C4381">
      <w:pPr>
        <w:widowControl w:val="0"/>
        <w:suppressAutoHyphens/>
        <w:ind w:firstLine="720"/>
        <w:jc w:val="both"/>
        <w:rPr>
          <w:sz w:val="28"/>
          <w:szCs w:val="28"/>
        </w:rPr>
      </w:pPr>
      <w:r w:rsidRPr="007C4381">
        <w:rPr>
          <w:sz w:val="28"/>
          <w:szCs w:val="28"/>
        </w:rPr>
        <w:t xml:space="preserve">6.1. Стороны имеют право вносить в договор необходимые изменения и дополнения, вытекающие из законодательных и нормативных актов, регулирующих использование имущества путем оформления дополнительного соглашения, являющегося неотъемлемой частью договора, в двухнедельный срок </w:t>
      </w:r>
      <w:proofErr w:type="gramStart"/>
      <w:r w:rsidRPr="007C4381">
        <w:rPr>
          <w:sz w:val="28"/>
          <w:szCs w:val="28"/>
        </w:rPr>
        <w:t>с даты поступления</w:t>
      </w:r>
      <w:proofErr w:type="gramEnd"/>
      <w:r w:rsidRPr="007C4381">
        <w:rPr>
          <w:sz w:val="28"/>
          <w:szCs w:val="28"/>
        </w:rPr>
        <w:t xml:space="preserve"> предложения.</w:t>
      </w:r>
    </w:p>
    <w:p w:rsidR="007C4381" w:rsidRPr="007C4381" w:rsidRDefault="007C4381" w:rsidP="007C4381">
      <w:pPr>
        <w:widowControl w:val="0"/>
        <w:suppressAutoHyphens/>
        <w:ind w:firstLine="720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6.2. С момента получения предложения (заявления) одной стороной до момента заключения дополнительного соглашения, действие договора продолжается на прежних условиях.</w:t>
      </w:r>
    </w:p>
    <w:p w:rsidR="007C4381" w:rsidRPr="007C4381" w:rsidRDefault="007C4381" w:rsidP="007C4381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 xml:space="preserve">6.3. Договор подлежит досрочному расторжению в одностороннем порядке по требованию одной из сторон. Одна сторона </w:t>
      </w:r>
      <w:proofErr w:type="gramStart"/>
      <w:r w:rsidRPr="007C4381">
        <w:rPr>
          <w:sz w:val="28"/>
          <w:szCs w:val="28"/>
        </w:rPr>
        <w:t>предупреждает другую не менее чем за две недели посредством направления заказного письма либо лично вручив</w:t>
      </w:r>
      <w:proofErr w:type="gramEnd"/>
      <w:r w:rsidRPr="007C4381">
        <w:rPr>
          <w:sz w:val="28"/>
          <w:szCs w:val="28"/>
        </w:rPr>
        <w:t xml:space="preserve"> стороне уведомление под роспись для случаев, указанных в подпунктах 6.3.1., 6.3.2., 6.3.3. и 6.3.4. настоящего договора.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>6.3.1. По требованию Стороны 1 договор подлежит расторжению в случаях: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>6.3.1.1. В случае использования Стороной 2  рекламного места, Объекта имущества не по назначению, указанному в разделе 1 настоящего договора;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>6.3.1.2. В случае использования Стороной 2 рекламного места, Объекта имущества способами, ухудшающими его качественные характеристики и экологическую обстановку;</w:t>
      </w:r>
    </w:p>
    <w:p w:rsidR="007C4381" w:rsidRPr="007C4381" w:rsidRDefault="007C4381" w:rsidP="007C4381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6.3.1.3. Если Сторона 2 не внесла оплату по договору за два месяца подряд;</w:t>
      </w:r>
    </w:p>
    <w:p w:rsidR="007C4381" w:rsidRPr="007C4381" w:rsidRDefault="007C4381" w:rsidP="007C4381">
      <w:pPr>
        <w:autoSpaceDE w:val="0"/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lastRenderedPageBreak/>
        <w:t xml:space="preserve">6.3.1.4. При неполной оплате Стороной 2 ежемесячной суммы оплаты по договору и процентов, начисленных на сумму основного долга, более двух раз подряд в течение двенадцати месяцев; 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 xml:space="preserve">6.3.1.5. В случае невыполнения Стороной 2 обязанности по размещению социальной рекламы; 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>6.3.1.6. В случае невыполнения Стороной 2 в установленные сроки выданных Стороной 1, иных уполномоченных органов  уведомлений, требований, предписаний;</w:t>
      </w:r>
    </w:p>
    <w:p w:rsidR="007C4381" w:rsidRPr="007C4381" w:rsidRDefault="007C4381" w:rsidP="007C4381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6.3.1.7. Если Сторона 2 в одностороннем порядке отказалась от исполнения договора частично или полностью;</w:t>
      </w:r>
    </w:p>
    <w:p w:rsidR="007C4381" w:rsidRPr="007C4381" w:rsidRDefault="007C4381" w:rsidP="007C4381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6.3.1.8. Если Сторона 2 не выполняет условия настоящего договора.</w:t>
      </w:r>
    </w:p>
    <w:p w:rsidR="007C4381" w:rsidRPr="007C4381" w:rsidRDefault="007C4381" w:rsidP="007C4381">
      <w:pPr>
        <w:autoSpaceDE w:val="0"/>
        <w:ind w:firstLine="720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Стороны признают указанные в подпункте 6.4.1 нарушения существенными нарушениями условий настоящего договора Стороной 2.</w:t>
      </w:r>
    </w:p>
    <w:p w:rsidR="007C4381" w:rsidRPr="007C4381" w:rsidRDefault="007C4381" w:rsidP="007C4381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6.3.2. По требованию Стороны 1 договор подлежит также расторжению  в одностороннем порядке в случае возникновения необходимости проведения ремонтных, аварийных работ, реконструкции на территории, рекламном месте, Объекте имущества и (или), если рекламная конструкция расположена в зоне проведения таких работ, с возвратом Стороне 2 внесенной досрочно на будущий срок платы по настоящему договору.</w:t>
      </w:r>
    </w:p>
    <w:p w:rsidR="007C4381" w:rsidRPr="007C4381" w:rsidRDefault="007C4381" w:rsidP="007C4381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6.3.3. По требованию Стороны 2 договор подлежит расторжению в случаях:</w:t>
      </w:r>
    </w:p>
    <w:p w:rsidR="007C4381" w:rsidRPr="007C4381" w:rsidRDefault="007C4381" w:rsidP="007C4381">
      <w:pPr>
        <w:widowControl w:val="0"/>
        <w:tabs>
          <w:tab w:val="left" w:pos="426"/>
        </w:tabs>
        <w:suppressAutoHyphens/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6.3.3.1. Если Сторона 1 не предоставляет рекламное место, Объект имущества, либо препятствует пользованию рекламного места, Объекта имущества в соответствии с условиями договора.</w:t>
      </w:r>
    </w:p>
    <w:p w:rsidR="007C4381" w:rsidRPr="007C4381" w:rsidRDefault="007C4381" w:rsidP="007C4381">
      <w:pPr>
        <w:widowControl w:val="0"/>
        <w:tabs>
          <w:tab w:val="left" w:pos="426"/>
        </w:tabs>
        <w:suppressAutoHyphens/>
        <w:jc w:val="both"/>
        <w:rPr>
          <w:sz w:val="28"/>
          <w:szCs w:val="28"/>
        </w:rPr>
      </w:pPr>
      <w:r w:rsidRPr="007C4381">
        <w:rPr>
          <w:sz w:val="28"/>
          <w:szCs w:val="28"/>
        </w:rPr>
        <w:tab/>
      </w:r>
      <w:r w:rsidRPr="007C4381">
        <w:rPr>
          <w:sz w:val="28"/>
          <w:szCs w:val="28"/>
        </w:rPr>
        <w:tab/>
        <w:t>6.3.3.2. Если рекламное место, Объект имущества в силу обстоятельств, за которые Сторона 2 не отвечает, окажется в состоянии непригодном для использования.</w:t>
      </w:r>
    </w:p>
    <w:p w:rsidR="007C4381" w:rsidRPr="007C4381" w:rsidRDefault="007C4381" w:rsidP="007C4381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 xml:space="preserve">6.3.4. Сторона 1 вправе, также в одностороннем отказаться                   от настоящего договора, предупредив Сторону 2 не менее чем за две недели посредством направления уведомления в адрес Стороны 2 заказным письмом с уведомлением о вручении либо лично вручив Стороне 2 уведомление под роспись. В этом случае настоящий договор считается прекратившим свое действие по истечении четырнадцати дней с момента получения Стороной 2 письменного уведомления Стороны 1 о прекращении договора. </w:t>
      </w:r>
    </w:p>
    <w:p w:rsidR="007C4381" w:rsidRPr="007C4381" w:rsidRDefault="007C4381" w:rsidP="007C4381">
      <w:pPr>
        <w:tabs>
          <w:tab w:val="left" w:pos="709"/>
          <w:tab w:val="left" w:pos="851"/>
        </w:tabs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6.4. В случае стихийного бедствия, аварий, эпидемий и при иных обстоятельствах, носящих чрезвычайный характер, имущество Стороны 2,  по решению органов местного самоуправления, может быть изъято                 у Стороны 2 в порядке и на условиях, установленных законодательством,         с возвратом Стороне 2 внесенной досрочно на будущий срок платы по настоящему договору. При этом настоящий договор расторгается по требованию Стороны 1 в соответствии с пунктом 6.3., подпунктом 6.3.4. настоящего договора.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 xml:space="preserve">6.5. </w:t>
      </w:r>
      <w:proofErr w:type="gramStart"/>
      <w:r w:rsidRPr="007C4381">
        <w:rPr>
          <w:sz w:val="28"/>
          <w:szCs w:val="28"/>
          <w:lang w:eastAsia="ru-RU"/>
        </w:rPr>
        <w:t>По истечении срока действия настоящего договора, при досрочном расторжении настоящего договора по соглашению сторон или по требованию одной из сторон, а также в случае одностороннего отказа от исполнения настоящего договора Сторона 2 должна осуществить демонтаж рекламной конструкции и привести  рекламное место и Объект имущества в первоначальное состояние за свой счет и передать Стороне 1 рекламное место и Объект имущества по</w:t>
      </w:r>
      <w:proofErr w:type="gramEnd"/>
      <w:r w:rsidRPr="007C4381">
        <w:rPr>
          <w:sz w:val="28"/>
          <w:szCs w:val="28"/>
          <w:lang w:eastAsia="ru-RU"/>
        </w:rPr>
        <w:t xml:space="preserve"> акту приема - передачи.</w:t>
      </w:r>
    </w:p>
    <w:p w:rsidR="007C4381" w:rsidRPr="007C4381" w:rsidRDefault="007C4381" w:rsidP="007C4381">
      <w:pPr>
        <w:tabs>
          <w:tab w:val="left" w:pos="709"/>
          <w:tab w:val="left" w:pos="851"/>
        </w:tabs>
        <w:ind w:firstLine="709"/>
        <w:jc w:val="both"/>
        <w:rPr>
          <w:sz w:val="28"/>
          <w:szCs w:val="28"/>
        </w:rPr>
      </w:pPr>
    </w:p>
    <w:p w:rsidR="007C4381" w:rsidRPr="007C4381" w:rsidRDefault="007C4381" w:rsidP="007C4381">
      <w:pPr>
        <w:numPr>
          <w:ilvl w:val="0"/>
          <w:numId w:val="5"/>
        </w:numPr>
        <w:tabs>
          <w:tab w:val="left" w:pos="709"/>
          <w:tab w:val="left" w:pos="851"/>
        </w:tabs>
        <w:jc w:val="center"/>
        <w:rPr>
          <w:sz w:val="28"/>
          <w:szCs w:val="28"/>
        </w:rPr>
      </w:pPr>
      <w:r w:rsidRPr="007C4381">
        <w:rPr>
          <w:sz w:val="28"/>
          <w:szCs w:val="28"/>
        </w:rPr>
        <w:t>Порядок разрешения споров</w:t>
      </w:r>
    </w:p>
    <w:p w:rsidR="007C4381" w:rsidRPr="007C4381" w:rsidRDefault="007C4381" w:rsidP="007C4381">
      <w:pPr>
        <w:tabs>
          <w:tab w:val="left" w:pos="709"/>
          <w:tab w:val="left" w:pos="851"/>
        </w:tabs>
        <w:ind w:left="720"/>
        <w:jc w:val="both"/>
        <w:rPr>
          <w:sz w:val="28"/>
          <w:szCs w:val="28"/>
        </w:rPr>
      </w:pPr>
    </w:p>
    <w:p w:rsidR="007C4381" w:rsidRPr="007C4381" w:rsidRDefault="007C4381" w:rsidP="007C4381">
      <w:pPr>
        <w:ind w:firstLine="720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7.1. Все споры или разногласия, возникающие между сторонами в процессе исполнения настоящего договора, разрешаются ими путем переговоров.</w:t>
      </w:r>
    </w:p>
    <w:p w:rsidR="007C4381" w:rsidRPr="007C4381" w:rsidRDefault="007C4381" w:rsidP="007C4381">
      <w:pPr>
        <w:widowControl w:val="0"/>
        <w:suppressAutoHyphens/>
        <w:ind w:firstLine="720"/>
        <w:jc w:val="both"/>
        <w:rPr>
          <w:sz w:val="28"/>
          <w:szCs w:val="28"/>
        </w:rPr>
      </w:pPr>
      <w:r w:rsidRPr="007C4381">
        <w:rPr>
          <w:sz w:val="28"/>
          <w:szCs w:val="28"/>
        </w:rPr>
        <w:t xml:space="preserve">7.2. В случае </w:t>
      </w:r>
      <w:proofErr w:type="gramStart"/>
      <w:r w:rsidRPr="007C4381">
        <w:rPr>
          <w:sz w:val="28"/>
          <w:szCs w:val="28"/>
        </w:rPr>
        <w:t>не достижения</w:t>
      </w:r>
      <w:proofErr w:type="gramEnd"/>
      <w:r w:rsidRPr="007C4381">
        <w:rPr>
          <w:sz w:val="28"/>
          <w:szCs w:val="28"/>
        </w:rPr>
        <w:t xml:space="preserve"> взаимоприемлемого результата путем переговоров, споры разрешаются в  суде по месту нахождения Стороны 1.</w:t>
      </w:r>
    </w:p>
    <w:p w:rsidR="007C4381" w:rsidRPr="007C4381" w:rsidRDefault="007C4381" w:rsidP="007C4381">
      <w:pPr>
        <w:widowControl w:val="0"/>
        <w:suppressAutoHyphens/>
        <w:jc w:val="both"/>
        <w:rPr>
          <w:sz w:val="28"/>
          <w:szCs w:val="28"/>
        </w:rPr>
      </w:pPr>
    </w:p>
    <w:p w:rsidR="007C4381" w:rsidRPr="007C4381" w:rsidRDefault="007C4381" w:rsidP="007C4381">
      <w:pPr>
        <w:widowControl w:val="0"/>
        <w:numPr>
          <w:ilvl w:val="0"/>
          <w:numId w:val="5"/>
        </w:numPr>
        <w:suppressAutoHyphens/>
        <w:jc w:val="center"/>
        <w:rPr>
          <w:sz w:val="28"/>
          <w:szCs w:val="28"/>
        </w:rPr>
      </w:pPr>
      <w:r w:rsidRPr="007C4381">
        <w:rPr>
          <w:sz w:val="28"/>
          <w:szCs w:val="28"/>
        </w:rPr>
        <w:t>Общие условия</w:t>
      </w:r>
    </w:p>
    <w:p w:rsidR="007C4381" w:rsidRPr="007C4381" w:rsidRDefault="007C4381" w:rsidP="007C4381">
      <w:pPr>
        <w:widowControl w:val="0"/>
        <w:suppressAutoHyphens/>
        <w:ind w:left="720"/>
        <w:jc w:val="both"/>
        <w:rPr>
          <w:sz w:val="28"/>
          <w:szCs w:val="28"/>
        </w:rPr>
      </w:pPr>
    </w:p>
    <w:p w:rsidR="007C4381" w:rsidRPr="007C4381" w:rsidRDefault="007C4381" w:rsidP="007C4381">
      <w:pPr>
        <w:ind w:firstLine="720"/>
        <w:jc w:val="both"/>
        <w:rPr>
          <w:sz w:val="28"/>
          <w:szCs w:val="28"/>
        </w:rPr>
      </w:pPr>
      <w:r w:rsidRPr="007C4381">
        <w:rPr>
          <w:sz w:val="28"/>
          <w:szCs w:val="28"/>
        </w:rPr>
        <w:t xml:space="preserve">8.1. Сторона 1 не отвечает за недостатки рекламного места, Объекта имущества, которые были </w:t>
      </w:r>
      <w:proofErr w:type="gramStart"/>
      <w:r w:rsidRPr="007C4381">
        <w:rPr>
          <w:sz w:val="28"/>
          <w:szCs w:val="28"/>
        </w:rPr>
        <w:t>им</w:t>
      </w:r>
      <w:proofErr w:type="gramEnd"/>
      <w:r w:rsidRPr="007C4381">
        <w:rPr>
          <w:sz w:val="28"/>
          <w:szCs w:val="28"/>
        </w:rPr>
        <w:t xml:space="preserve"> оговорены заранее на дату подписания договора, или были заранее известны Стороне 2, или должны были быть обнаружены Стороной 2 во время осмотра рекламного места, Объекта имущества при его передаче.</w:t>
      </w:r>
    </w:p>
    <w:p w:rsidR="007C4381" w:rsidRPr="007C4381" w:rsidRDefault="007C4381" w:rsidP="007C4381">
      <w:pPr>
        <w:ind w:firstLine="720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8.2. Сторона 1 не несет ответственность за сохранность имущества Стороны 2, размещенного на рекламном месте во время действия настоящего договора, а также после его прекращения.</w:t>
      </w:r>
    </w:p>
    <w:p w:rsidR="007C4381" w:rsidRPr="007C4381" w:rsidRDefault="007C4381" w:rsidP="007C4381">
      <w:pPr>
        <w:widowControl w:val="0"/>
        <w:suppressAutoHyphens/>
        <w:ind w:firstLine="720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8.3. Неотъемлемой частью настоящего договора является схема расположения рекламных  мест.</w:t>
      </w:r>
    </w:p>
    <w:p w:rsidR="007C4381" w:rsidRPr="007C4381" w:rsidRDefault="007C4381" w:rsidP="007C4381">
      <w:pPr>
        <w:jc w:val="both"/>
        <w:rPr>
          <w:sz w:val="28"/>
          <w:szCs w:val="28"/>
        </w:rPr>
      </w:pPr>
      <w:r w:rsidRPr="007C4381">
        <w:rPr>
          <w:sz w:val="28"/>
          <w:szCs w:val="28"/>
        </w:rPr>
        <w:tab/>
        <w:t>8.4. Настоящий договор составлен в двух экземплярах, имеющих одинаковую юридическую силу, один из которых находится у Стороны 1, второй – у Стороны 2.</w:t>
      </w:r>
    </w:p>
    <w:p w:rsidR="007C4381" w:rsidRPr="007C4381" w:rsidRDefault="007C4381" w:rsidP="007C4381">
      <w:pPr>
        <w:widowControl w:val="0"/>
        <w:autoSpaceDE w:val="0"/>
        <w:autoSpaceDN w:val="0"/>
        <w:adjustRightInd w:val="0"/>
        <w:jc w:val="center"/>
        <w:rPr>
          <w:noProof/>
          <w:sz w:val="28"/>
          <w:szCs w:val="28"/>
          <w:lang w:eastAsia="ru-RU"/>
        </w:rPr>
      </w:pPr>
      <w:r w:rsidRPr="007C4381">
        <w:rPr>
          <w:noProof/>
          <w:sz w:val="28"/>
          <w:szCs w:val="28"/>
          <w:lang w:eastAsia="ru-RU"/>
        </w:rPr>
        <w:t>9. Адреса сторон</w:t>
      </w:r>
    </w:p>
    <w:p w:rsidR="007C4381" w:rsidRPr="007C4381" w:rsidRDefault="007C4381" w:rsidP="007C4381">
      <w:pPr>
        <w:widowControl w:val="0"/>
        <w:autoSpaceDE w:val="0"/>
        <w:autoSpaceDN w:val="0"/>
        <w:adjustRightInd w:val="0"/>
        <w:jc w:val="center"/>
        <w:rPr>
          <w:noProof/>
          <w:sz w:val="28"/>
          <w:szCs w:val="28"/>
          <w:lang w:eastAsia="ru-RU"/>
        </w:rPr>
      </w:pPr>
    </w:p>
    <w:p w:rsidR="007C4381" w:rsidRPr="007C4381" w:rsidRDefault="007C4381" w:rsidP="007C4381">
      <w:pPr>
        <w:widowControl w:val="0"/>
        <w:autoSpaceDE w:val="0"/>
        <w:autoSpaceDN w:val="0"/>
        <w:adjustRightInd w:val="0"/>
        <w:rPr>
          <w:noProof/>
          <w:sz w:val="28"/>
          <w:szCs w:val="28"/>
          <w:u w:val="single"/>
          <w:lang w:eastAsia="ru-RU"/>
        </w:rPr>
      </w:pPr>
      <w:r w:rsidRPr="007C4381">
        <w:rPr>
          <w:noProof/>
          <w:sz w:val="28"/>
          <w:szCs w:val="28"/>
          <w:u w:val="single"/>
          <w:lang w:eastAsia="ru-RU"/>
        </w:rPr>
        <w:t>Сторона 1</w:t>
      </w:r>
    </w:p>
    <w:p w:rsidR="007C4381" w:rsidRPr="007C4381" w:rsidRDefault="007C4381" w:rsidP="007C4381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Комитет по управлению муниципальным имуществом администрации города Невинномысска</w:t>
      </w:r>
    </w:p>
    <w:p w:rsidR="007C4381" w:rsidRPr="007C4381" w:rsidRDefault="007C4381" w:rsidP="007C4381">
      <w:pPr>
        <w:widowControl w:val="0"/>
        <w:suppressAutoHyphens/>
        <w:jc w:val="both"/>
        <w:rPr>
          <w:sz w:val="28"/>
          <w:szCs w:val="28"/>
        </w:rPr>
      </w:pPr>
      <w:r w:rsidRPr="007C4381">
        <w:rPr>
          <w:sz w:val="28"/>
          <w:szCs w:val="28"/>
        </w:rPr>
        <w:t xml:space="preserve">Юридический адрес: 357100, город Невинномысск, Ставропольского края, </w:t>
      </w:r>
    </w:p>
    <w:p w:rsidR="007C4381" w:rsidRPr="007C4381" w:rsidRDefault="007C4381" w:rsidP="007C4381">
      <w:pPr>
        <w:widowControl w:val="0"/>
        <w:suppressAutoHyphens/>
        <w:jc w:val="both"/>
        <w:rPr>
          <w:sz w:val="28"/>
          <w:szCs w:val="28"/>
        </w:rPr>
      </w:pPr>
      <w:r w:rsidRPr="007C4381">
        <w:rPr>
          <w:sz w:val="28"/>
          <w:szCs w:val="28"/>
        </w:rPr>
        <w:t>ул. Гагарина, 74-а. Тел: (86554) 3-27-06</w:t>
      </w:r>
    </w:p>
    <w:p w:rsidR="007C4381" w:rsidRPr="007C4381" w:rsidRDefault="007C4381" w:rsidP="007C4381">
      <w:pPr>
        <w:jc w:val="both"/>
        <w:rPr>
          <w:sz w:val="28"/>
          <w:szCs w:val="28"/>
        </w:rPr>
      </w:pPr>
      <w:r w:rsidRPr="007C4381">
        <w:rPr>
          <w:sz w:val="28"/>
          <w:szCs w:val="28"/>
        </w:rPr>
        <w:t xml:space="preserve">ИНН 2631004071   КПП 263101001   БИК 040702001 </w:t>
      </w:r>
    </w:p>
    <w:p w:rsidR="007C4381" w:rsidRPr="007C4381" w:rsidRDefault="007C4381" w:rsidP="007C4381">
      <w:pPr>
        <w:jc w:val="both"/>
        <w:rPr>
          <w:sz w:val="28"/>
          <w:szCs w:val="28"/>
        </w:rPr>
      </w:pPr>
      <w:r w:rsidRPr="007C4381">
        <w:rPr>
          <w:sz w:val="28"/>
          <w:szCs w:val="28"/>
        </w:rPr>
        <w:t>Реквизиты для перечисления оплаты по договору:</w:t>
      </w:r>
    </w:p>
    <w:p w:rsidR="007C4381" w:rsidRPr="007C4381" w:rsidRDefault="007C4381" w:rsidP="007C4381">
      <w:pPr>
        <w:jc w:val="both"/>
        <w:rPr>
          <w:sz w:val="28"/>
          <w:szCs w:val="28"/>
        </w:rPr>
      </w:pPr>
      <w:r w:rsidRPr="007C4381">
        <w:rPr>
          <w:sz w:val="28"/>
          <w:szCs w:val="28"/>
        </w:rPr>
        <w:t>Получатель: УФК по Ставропольскому краю (</w:t>
      </w:r>
      <w:proofErr w:type="spellStart"/>
      <w:r w:rsidRPr="007C4381">
        <w:rPr>
          <w:sz w:val="28"/>
          <w:szCs w:val="28"/>
        </w:rPr>
        <w:t>Невкомимущество</w:t>
      </w:r>
      <w:proofErr w:type="spellEnd"/>
      <w:r w:rsidRPr="007C4381">
        <w:rPr>
          <w:sz w:val="28"/>
          <w:szCs w:val="28"/>
        </w:rPr>
        <w:t>)</w:t>
      </w:r>
    </w:p>
    <w:p w:rsidR="007C4381" w:rsidRPr="007C4381" w:rsidRDefault="007C4381" w:rsidP="007C4381">
      <w:pPr>
        <w:jc w:val="both"/>
        <w:rPr>
          <w:sz w:val="28"/>
          <w:szCs w:val="28"/>
        </w:rPr>
      </w:pPr>
      <w:r w:rsidRPr="007C4381">
        <w:rPr>
          <w:sz w:val="28"/>
          <w:szCs w:val="28"/>
        </w:rPr>
        <w:t>Банк получателя: Отделение Ставрополь г. Ставрополь</w:t>
      </w:r>
    </w:p>
    <w:p w:rsidR="007C4381" w:rsidRPr="007C4381" w:rsidRDefault="007C4381" w:rsidP="007C4381">
      <w:pPr>
        <w:jc w:val="both"/>
        <w:rPr>
          <w:sz w:val="28"/>
          <w:szCs w:val="28"/>
        </w:rPr>
      </w:pPr>
      <w:r w:rsidRPr="007C4381">
        <w:rPr>
          <w:sz w:val="28"/>
          <w:szCs w:val="28"/>
        </w:rPr>
        <w:t xml:space="preserve">БИК 040702001 </w:t>
      </w:r>
      <w:proofErr w:type="gramStart"/>
      <w:r w:rsidRPr="007C4381">
        <w:rPr>
          <w:sz w:val="28"/>
          <w:szCs w:val="28"/>
        </w:rPr>
        <w:t>р</w:t>
      </w:r>
      <w:proofErr w:type="gramEnd"/>
      <w:r w:rsidRPr="007C4381">
        <w:rPr>
          <w:sz w:val="28"/>
          <w:szCs w:val="28"/>
        </w:rPr>
        <w:t>\с 40101810300000010005  ОКТМО 07724000001</w:t>
      </w:r>
    </w:p>
    <w:p w:rsidR="007C4381" w:rsidRPr="007C4381" w:rsidRDefault="007C4381" w:rsidP="007C4381">
      <w:pPr>
        <w:jc w:val="both"/>
        <w:rPr>
          <w:sz w:val="28"/>
          <w:szCs w:val="28"/>
        </w:rPr>
      </w:pPr>
      <w:r w:rsidRPr="007C4381">
        <w:rPr>
          <w:sz w:val="28"/>
          <w:szCs w:val="28"/>
        </w:rPr>
        <w:t>Код бюджетной классификации 602 117 05040 04 0000 180</w:t>
      </w:r>
    </w:p>
    <w:p w:rsidR="007C4381" w:rsidRPr="007C4381" w:rsidRDefault="007C4381" w:rsidP="007C4381">
      <w:pPr>
        <w:jc w:val="both"/>
        <w:rPr>
          <w:sz w:val="28"/>
          <w:szCs w:val="28"/>
        </w:rPr>
      </w:pPr>
      <w:r w:rsidRPr="007C4381">
        <w:rPr>
          <w:sz w:val="28"/>
          <w:szCs w:val="28"/>
        </w:rPr>
        <w:t>Прочие неналоговые доходы бюджетов городских округов</w:t>
      </w:r>
    </w:p>
    <w:p w:rsidR="007C4381" w:rsidRPr="007C4381" w:rsidRDefault="007C4381" w:rsidP="007C4381">
      <w:pPr>
        <w:widowControl w:val="0"/>
        <w:autoSpaceDE w:val="0"/>
        <w:autoSpaceDN w:val="0"/>
        <w:adjustRightInd w:val="0"/>
        <w:jc w:val="right"/>
        <w:rPr>
          <w:noProof/>
          <w:sz w:val="28"/>
          <w:szCs w:val="28"/>
          <w:u w:val="single"/>
          <w:lang w:eastAsia="ru-RU"/>
        </w:rPr>
      </w:pPr>
    </w:p>
    <w:p w:rsidR="007C4381" w:rsidRPr="007C4381" w:rsidRDefault="007C4381" w:rsidP="007C4381">
      <w:pPr>
        <w:widowControl w:val="0"/>
        <w:autoSpaceDE w:val="0"/>
        <w:autoSpaceDN w:val="0"/>
        <w:adjustRightInd w:val="0"/>
        <w:jc w:val="right"/>
        <w:rPr>
          <w:noProof/>
          <w:sz w:val="28"/>
          <w:szCs w:val="28"/>
          <w:u w:val="single"/>
          <w:lang w:eastAsia="ru-RU"/>
        </w:rPr>
      </w:pPr>
    </w:p>
    <w:p w:rsidR="007C4381" w:rsidRPr="007C4381" w:rsidRDefault="007C4381" w:rsidP="007C4381">
      <w:pPr>
        <w:widowControl w:val="0"/>
        <w:autoSpaceDE w:val="0"/>
        <w:autoSpaceDN w:val="0"/>
        <w:adjustRightInd w:val="0"/>
        <w:rPr>
          <w:noProof/>
          <w:sz w:val="28"/>
          <w:szCs w:val="28"/>
          <w:u w:val="single"/>
          <w:lang w:eastAsia="ru-RU"/>
        </w:rPr>
      </w:pPr>
      <w:r w:rsidRPr="007C4381">
        <w:rPr>
          <w:noProof/>
          <w:sz w:val="28"/>
          <w:szCs w:val="28"/>
          <w:u w:val="single"/>
          <w:lang w:eastAsia="ru-RU"/>
        </w:rPr>
        <w:t>Сторона 2</w:t>
      </w:r>
    </w:p>
    <w:tbl>
      <w:tblPr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360"/>
      </w:tblGrid>
      <w:tr w:rsidR="007C4381" w:rsidRPr="007C4381" w:rsidTr="007C4381">
        <w:tc>
          <w:tcPr>
            <w:tcW w:w="9356" w:type="dxa"/>
            <w:hideMark/>
          </w:tcPr>
          <w:p w:rsidR="007C4381" w:rsidRPr="007C4381" w:rsidRDefault="007C4381" w:rsidP="007C4381">
            <w:pPr>
              <w:ind w:hanging="108"/>
              <w:jc w:val="both"/>
              <w:rPr>
                <w:sz w:val="28"/>
                <w:szCs w:val="28"/>
              </w:rPr>
            </w:pPr>
            <w:r w:rsidRPr="007C4381">
              <w:rPr>
                <w:sz w:val="28"/>
                <w:szCs w:val="28"/>
              </w:rPr>
              <w:t xml:space="preserve">           ____________________________________________________________</w:t>
            </w:r>
          </w:p>
        </w:tc>
      </w:tr>
      <w:tr w:rsidR="007C4381" w:rsidRPr="007C4381" w:rsidTr="007C4381">
        <w:tc>
          <w:tcPr>
            <w:tcW w:w="9356" w:type="dxa"/>
            <w:hideMark/>
          </w:tcPr>
          <w:p w:rsidR="007C4381" w:rsidRPr="007C4381" w:rsidRDefault="007C4381" w:rsidP="007C4381">
            <w:pPr>
              <w:widowControl w:val="0"/>
              <w:autoSpaceDE w:val="0"/>
              <w:autoSpaceDN w:val="0"/>
              <w:adjustRightInd w:val="0"/>
              <w:ind w:hanging="108"/>
              <w:jc w:val="both"/>
              <w:rPr>
                <w:sz w:val="28"/>
                <w:szCs w:val="28"/>
              </w:rPr>
            </w:pPr>
            <w:r w:rsidRPr="007C4381">
              <w:rPr>
                <w:sz w:val="28"/>
                <w:szCs w:val="28"/>
              </w:rPr>
              <w:t>Почтовый адрес: ________________</w:t>
            </w:r>
          </w:p>
          <w:p w:rsidR="007C4381" w:rsidRPr="007C4381" w:rsidRDefault="007C4381" w:rsidP="007C4381">
            <w:pPr>
              <w:widowControl w:val="0"/>
              <w:autoSpaceDE w:val="0"/>
              <w:autoSpaceDN w:val="0"/>
              <w:adjustRightInd w:val="0"/>
              <w:ind w:hanging="108"/>
              <w:jc w:val="both"/>
              <w:rPr>
                <w:sz w:val="28"/>
                <w:szCs w:val="28"/>
              </w:rPr>
            </w:pPr>
            <w:r w:rsidRPr="007C4381">
              <w:rPr>
                <w:sz w:val="28"/>
                <w:szCs w:val="28"/>
              </w:rPr>
              <w:t>______________________________</w:t>
            </w:r>
          </w:p>
        </w:tc>
      </w:tr>
      <w:tr w:rsidR="007C4381" w:rsidRPr="007C4381" w:rsidTr="007C4381">
        <w:tc>
          <w:tcPr>
            <w:tcW w:w="9356" w:type="dxa"/>
            <w:hideMark/>
          </w:tcPr>
          <w:p w:rsidR="007C4381" w:rsidRPr="007C4381" w:rsidRDefault="007C4381" w:rsidP="007C4381">
            <w:pPr>
              <w:widowControl w:val="0"/>
              <w:autoSpaceDE w:val="0"/>
              <w:autoSpaceDN w:val="0"/>
              <w:adjustRightInd w:val="0"/>
              <w:ind w:hanging="108"/>
              <w:jc w:val="both"/>
              <w:rPr>
                <w:sz w:val="28"/>
                <w:szCs w:val="28"/>
              </w:rPr>
            </w:pPr>
            <w:r w:rsidRPr="007C4381">
              <w:rPr>
                <w:sz w:val="28"/>
                <w:szCs w:val="28"/>
              </w:rPr>
              <w:t>Местонахождение: ______________</w:t>
            </w:r>
          </w:p>
        </w:tc>
      </w:tr>
      <w:tr w:rsidR="007C4381" w:rsidRPr="007C4381" w:rsidTr="007C4381">
        <w:tc>
          <w:tcPr>
            <w:tcW w:w="9356" w:type="dxa"/>
            <w:hideMark/>
          </w:tcPr>
          <w:p w:rsidR="007C4381" w:rsidRPr="007C4381" w:rsidRDefault="007C4381" w:rsidP="007C4381">
            <w:pPr>
              <w:widowControl w:val="0"/>
              <w:autoSpaceDE w:val="0"/>
              <w:autoSpaceDN w:val="0"/>
              <w:adjustRightInd w:val="0"/>
              <w:ind w:hanging="108"/>
              <w:jc w:val="both"/>
              <w:rPr>
                <w:sz w:val="28"/>
                <w:szCs w:val="28"/>
              </w:rPr>
            </w:pPr>
            <w:r w:rsidRPr="007C4381">
              <w:rPr>
                <w:sz w:val="28"/>
                <w:szCs w:val="28"/>
              </w:rPr>
              <w:t>Телефон (факс):</w:t>
            </w:r>
          </w:p>
          <w:p w:rsidR="007C4381" w:rsidRPr="007C4381" w:rsidRDefault="007C4381" w:rsidP="007C4381">
            <w:pPr>
              <w:widowControl w:val="0"/>
              <w:autoSpaceDE w:val="0"/>
              <w:autoSpaceDN w:val="0"/>
              <w:adjustRightInd w:val="0"/>
              <w:ind w:hanging="108"/>
              <w:jc w:val="both"/>
              <w:rPr>
                <w:sz w:val="28"/>
                <w:szCs w:val="28"/>
              </w:rPr>
            </w:pPr>
            <w:r w:rsidRPr="007C4381">
              <w:rPr>
                <w:sz w:val="28"/>
                <w:szCs w:val="28"/>
              </w:rPr>
              <w:t>Адрес электронной почты:</w:t>
            </w:r>
          </w:p>
          <w:p w:rsidR="007C4381" w:rsidRPr="007C4381" w:rsidRDefault="007C4381" w:rsidP="007C4381">
            <w:pPr>
              <w:ind w:hanging="108"/>
              <w:jc w:val="both"/>
              <w:rPr>
                <w:sz w:val="28"/>
                <w:szCs w:val="28"/>
              </w:rPr>
            </w:pPr>
            <w:r w:rsidRPr="007C4381">
              <w:rPr>
                <w:sz w:val="28"/>
                <w:szCs w:val="28"/>
              </w:rPr>
              <w:t>Банковские реквизиты:</w:t>
            </w:r>
          </w:p>
        </w:tc>
      </w:tr>
    </w:tbl>
    <w:p w:rsidR="007C4381" w:rsidRPr="007C4381" w:rsidRDefault="007C4381" w:rsidP="007C4381">
      <w:pPr>
        <w:widowControl w:val="0"/>
        <w:suppressAutoHyphens/>
        <w:jc w:val="both"/>
        <w:rPr>
          <w:sz w:val="28"/>
          <w:szCs w:val="28"/>
        </w:rPr>
      </w:pPr>
    </w:p>
    <w:p w:rsidR="007C4381" w:rsidRPr="007C4381" w:rsidRDefault="007C4381" w:rsidP="007C4381">
      <w:pPr>
        <w:widowControl w:val="0"/>
        <w:suppressAutoHyphens/>
        <w:jc w:val="both"/>
        <w:rPr>
          <w:sz w:val="28"/>
          <w:szCs w:val="28"/>
        </w:rPr>
      </w:pPr>
      <w:r w:rsidRPr="007C4381">
        <w:rPr>
          <w:sz w:val="28"/>
          <w:szCs w:val="28"/>
        </w:rPr>
        <w:t>К договору прилагаются: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 xml:space="preserve">Приложение 1. Перечень рекламных мест и объектов  муниципального имущества города Невинномысска, на которых располагаются рекламные конструкции. 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>Приложение 2. Схемы расположения рекламных  мест.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  <w:lang w:eastAsia="ru-RU"/>
        </w:rPr>
      </w:pPr>
    </w:p>
    <w:p w:rsidR="007C4381" w:rsidRPr="007C4381" w:rsidRDefault="007C4381" w:rsidP="007C43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454"/>
        <w:jc w:val="center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>10. Подписи сторон</w:t>
      </w:r>
    </w:p>
    <w:p w:rsidR="007C4381" w:rsidRPr="007C4381" w:rsidRDefault="007C4381" w:rsidP="007C43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454"/>
        <w:jc w:val="both"/>
        <w:rPr>
          <w:bCs/>
          <w:iCs/>
          <w:color w:val="000000"/>
          <w:spacing w:val="15"/>
          <w:sz w:val="28"/>
          <w:szCs w:val="28"/>
        </w:rPr>
      </w:pPr>
    </w:p>
    <w:tbl>
      <w:tblPr>
        <w:tblW w:w="10170" w:type="dxa"/>
        <w:tblLayout w:type="fixed"/>
        <w:tblLook w:val="04A0" w:firstRow="1" w:lastRow="0" w:firstColumn="1" w:lastColumn="0" w:noHBand="0" w:noVBand="1"/>
      </w:tblPr>
      <w:tblGrid>
        <w:gridCol w:w="5069"/>
        <w:gridCol w:w="5101"/>
      </w:tblGrid>
      <w:tr w:rsidR="007C4381" w:rsidRPr="007C4381" w:rsidTr="007C4381">
        <w:tc>
          <w:tcPr>
            <w:tcW w:w="5070" w:type="dxa"/>
          </w:tcPr>
          <w:p w:rsidR="007C4381" w:rsidRPr="007C4381" w:rsidRDefault="007C4381" w:rsidP="007C4381">
            <w:pPr>
              <w:widowControl w:val="0"/>
              <w:suppressAutoHyphens/>
              <w:snapToGrid w:val="0"/>
              <w:jc w:val="both"/>
              <w:rPr>
                <w:sz w:val="28"/>
                <w:szCs w:val="28"/>
              </w:rPr>
            </w:pPr>
            <w:r w:rsidRPr="007C4381">
              <w:rPr>
                <w:sz w:val="28"/>
                <w:szCs w:val="28"/>
              </w:rPr>
              <w:t>Сторона 1:</w:t>
            </w:r>
            <w:r w:rsidRPr="007C4381">
              <w:rPr>
                <w:sz w:val="28"/>
                <w:szCs w:val="28"/>
              </w:rPr>
              <w:tab/>
            </w:r>
            <w:r w:rsidRPr="007C4381">
              <w:rPr>
                <w:sz w:val="28"/>
                <w:szCs w:val="28"/>
              </w:rPr>
              <w:tab/>
            </w:r>
            <w:r w:rsidRPr="007C4381">
              <w:rPr>
                <w:sz w:val="28"/>
                <w:szCs w:val="28"/>
              </w:rPr>
              <w:tab/>
            </w:r>
          </w:p>
          <w:p w:rsidR="007C4381" w:rsidRPr="007C4381" w:rsidRDefault="007C4381" w:rsidP="007C4381">
            <w:pPr>
              <w:widowControl w:val="0"/>
              <w:suppressAutoHyphens/>
              <w:ind w:right="-36"/>
              <w:jc w:val="both"/>
              <w:rPr>
                <w:sz w:val="28"/>
                <w:szCs w:val="28"/>
              </w:rPr>
            </w:pPr>
          </w:p>
          <w:p w:rsidR="007C4381" w:rsidRPr="007C4381" w:rsidRDefault="007C4381" w:rsidP="007C4381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7C4381">
              <w:rPr>
                <w:sz w:val="28"/>
                <w:szCs w:val="28"/>
              </w:rPr>
              <w:t xml:space="preserve">________________(______________) </w:t>
            </w:r>
          </w:p>
          <w:p w:rsidR="007C4381" w:rsidRPr="007C4381" w:rsidRDefault="007C4381" w:rsidP="007C4381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proofErr w:type="spellStart"/>
            <w:r w:rsidRPr="007C4381">
              <w:rPr>
                <w:sz w:val="28"/>
                <w:szCs w:val="28"/>
              </w:rPr>
              <w:t>м.п</w:t>
            </w:r>
            <w:proofErr w:type="spellEnd"/>
            <w:r w:rsidRPr="007C4381">
              <w:rPr>
                <w:sz w:val="28"/>
                <w:szCs w:val="28"/>
              </w:rPr>
              <w:t>.</w:t>
            </w:r>
          </w:p>
        </w:tc>
        <w:tc>
          <w:tcPr>
            <w:tcW w:w="5103" w:type="dxa"/>
          </w:tcPr>
          <w:p w:rsidR="007C4381" w:rsidRPr="007C4381" w:rsidRDefault="007C4381" w:rsidP="007C4381">
            <w:pPr>
              <w:widowControl w:val="0"/>
              <w:suppressAutoHyphens/>
              <w:snapToGrid w:val="0"/>
              <w:ind w:left="406" w:right="-3"/>
              <w:jc w:val="both"/>
              <w:rPr>
                <w:sz w:val="28"/>
                <w:szCs w:val="28"/>
              </w:rPr>
            </w:pPr>
            <w:r w:rsidRPr="007C4381">
              <w:rPr>
                <w:sz w:val="28"/>
                <w:szCs w:val="28"/>
              </w:rPr>
              <w:t>Сторона 2:</w:t>
            </w:r>
          </w:p>
          <w:p w:rsidR="007C4381" w:rsidRPr="007C4381" w:rsidRDefault="007C4381" w:rsidP="007C4381">
            <w:pPr>
              <w:widowControl w:val="0"/>
              <w:suppressAutoHyphens/>
              <w:ind w:left="406" w:right="-3"/>
              <w:jc w:val="both"/>
              <w:rPr>
                <w:sz w:val="28"/>
                <w:szCs w:val="28"/>
              </w:rPr>
            </w:pPr>
          </w:p>
          <w:p w:rsidR="007C4381" w:rsidRPr="007C4381" w:rsidRDefault="007C4381" w:rsidP="007C4381">
            <w:pPr>
              <w:widowControl w:val="0"/>
              <w:suppressAutoHyphens/>
              <w:ind w:left="406" w:right="-3"/>
              <w:jc w:val="both"/>
              <w:rPr>
                <w:sz w:val="28"/>
                <w:szCs w:val="28"/>
              </w:rPr>
            </w:pPr>
            <w:r w:rsidRPr="007C4381">
              <w:rPr>
                <w:sz w:val="28"/>
                <w:szCs w:val="28"/>
              </w:rPr>
              <w:t>_____________(_____________)</w:t>
            </w:r>
          </w:p>
          <w:p w:rsidR="007C4381" w:rsidRPr="007C4381" w:rsidRDefault="007C4381" w:rsidP="007C4381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7C4381">
              <w:rPr>
                <w:sz w:val="28"/>
                <w:szCs w:val="28"/>
              </w:rPr>
              <w:t xml:space="preserve">      </w:t>
            </w:r>
            <w:proofErr w:type="spellStart"/>
            <w:r w:rsidRPr="007C4381">
              <w:rPr>
                <w:sz w:val="28"/>
                <w:szCs w:val="28"/>
              </w:rPr>
              <w:t>м.п</w:t>
            </w:r>
            <w:proofErr w:type="spellEnd"/>
            <w:r w:rsidRPr="007C4381">
              <w:rPr>
                <w:sz w:val="28"/>
                <w:szCs w:val="28"/>
              </w:rPr>
              <w:t>.</w:t>
            </w:r>
          </w:p>
        </w:tc>
      </w:tr>
    </w:tbl>
    <w:p w:rsidR="0001768C" w:rsidRPr="00A73F72" w:rsidRDefault="0001768C" w:rsidP="0001768C">
      <w:pPr>
        <w:rPr>
          <w:sz w:val="24"/>
          <w:szCs w:val="24"/>
        </w:rPr>
      </w:pPr>
    </w:p>
    <w:p w:rsidR="0001768C" w:rsidRPr="00A73F72" w:rsidRDefault="0001768C" w:rsidP="0001768C">
      <w:pPr>
        <w:jc w:val="center"/>
        <w:rPr>
          <w:sz w:val="24"/>
          <w:szCs w:val="24"/>
        </w:rPr>
        <w:sectPr w:rsidR="0001768C" w:rsidRPr="00A73F72" w:rsidSect="0001768C">
          <w:headerReference w:type="even" r:id="rId17"/>
          <w:headerReference w:type="default" r:id="rId18"/>
          <w:footnotePr>
            <w:pos w:val="beneathText"/>
          </w:footnotePr>
          <w:pgSz w:w="11905" w:h="16837"/>
          <w:pgMar w:top="567" w:right="423" w:bottom="567" w:left="1560" w:header="720" w:footer="720" w:gutter="0"/>
          <w:cols w:space="720"/>
          <w:titlePg/>
          <w:docGrid w:linePitch="360"/>
        </w:sectPr>
      </w:pPr>
    </w:p>
    <w:p w:rsidR="00AA4770" w:rsidRPr="00DE2ADE" w:rsidRDefault="00AA4770" w:rsidP="00AA4770">
      <w:pPr>
        <w:widowControl w:val="0"/>
        <w:spacing w:line="240" w:lineRule="exact"/>
        <w:ind w:left="10490"/>
        <w:jc w:val="center"/>
        <w:rPr>
          <w:sz w:val="24"/>
          <w:szCs w:val="24"/>
        </w:rPr>
      </w:pPr>
      <w:r w:rsidRPr="00DE2ADE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2</w:t>
      </w:r>
    </w:p>
    <w:p w:rsidR="00AA4770" w:rsidRPr="00DE2ADE" w:rsidRDefault="00AA4770" w:rsidP="00AA4770">
      <w:pPr>
        <w:widowControl w:val="0"/>
        <w:spacing w:line="240" w:lineRule="exact"/>
        <w:ind w:left="10490"/>
        <w:jc w:val="center"/>
        <w:rPr>
          <w:sz w:val="24"/>
          <w:szCs w:val="24"/>
        </w:rPr>
      </w:pPr>
      <w:r w:rsidRPr="00DE2ADE">
        <w:rPr>
          <w:sz w:val="24"/>
          <w:szCs w:val="24"/>
        </w:rPr>
        <w:t xml:space="preserve">к договору № ___ </w:t>
      </w:r>
      <w:proofErr w:type="gramStart"/>
      <w:r w:rsidRPr="00DE2ADE">
        <w:rPr>
          <w:sz w:val="24"/>
          <w:szCs w:val="24"/>
        </w:rPr>
        <w:t>от</w:t>
      </w:r>
      <w:proofErr w:type="gramEnd"/>
      <w:r w:rsidRPr="00DE2ADE">
        <w:rPr>
          <w:sz w:val="24"/>
          <w:szCs w:val="24"/>
        </w:rPr>
        <w:t xml:space="preserve"> _____</w:t>
      </w:r>
    </w:p>
    <w:p w:rsidR="00AA4770" w:rsidRPr="00DE2ADE" w:rsidRDefault="00AA4770" w:rsidP="00AA4770">
      <w:pPr>
        <w:widowControl w:val="0"/>
        <w:spacing w:line="240" w:lineRule="exact"/>
        <w:ind w:left="10490"/>
        <w:jc w:val="center"/>
        <w:rPr>
          <w:sz w:val="24"/>
          <w:szCs w:val="24"/>
        </w:rPr>
      </w:pPr>
      <w:r w:rsidRPr="00DE2ADE">
        <w:rPr>
          <w:sz w:val="24"/>
          <w:szCs w:val="24"/>
        </w:rPr>
        <w:t xml:space="preserve">на установку и эксплуатацию рекламной конструкции на земельном участке, находящемся в муниципальной собственности города Невинномысска или государственная собственность на который не разграничена, а также на здании или ином имуществе, находящемся в муниципальной собственности города Невинномысска </w:t>
      </w:r>
    </w:p>
    <w:p w:rsidR="00AA4770" w:rsidRDefault="00AA4770" w:rsidP="00AA4770">
      <w:pPr>
        <w:ind w:left="10490"/>
        <w:jc w:val="right"/>
        <w:rPr>
          <w:rFonts w:eastAsia="Calibri"/>
          <w:sz w:val="28"/>
          <w:szCs w:val="28"/>
          <w:lang w:eastAsia="en-US"/>
        </w:rPr>
      </w:pPr>
    </w:p>
    <w:p w:rsidR="0001768C" w:rsidRPr="0001768C" w:rsidRDefault="0001768C" w:rsidP="0001768C">
      <w:pPr>
        <w:jc w:val="center"/>
        <w:rPr>
          <w:rFonts w:eastAsia="Calibri"/>
          <w:sz w:val="28"/>
          <w:szCs w:val="28"/>
          <w:lang w:eastAsia="en-US"/>
        </w:rPr>
      </w:pPr>
      <w:r w:rsidRPr="0001768C">
        <w:rPr>
          <w:rFonts w:eastAsia="Calibri"/>
          <w:sz w:val="28"/>
          <w:szCs w:val="28"/>
          <w:lang w:eastAsia="en-US"/>
        </w:rPr>
        <w:t>Схема расположения рекламных мест по лоту № 1</w:t>
      </w:r>
    </w:p>
    <w:p w:rsidR="00444545" w:rsidRDefault="007C4381">
      <w:pPr>
        <w:rPr>
          <w:rFonts w:eastAsia="Calibri"/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AE938F3" wp14:editId="203A9B85">
            <wp:extent cx="2712525" cy="4629150"/>
            <wp:effectExtent l="0" t="0" r="0" b="0"/>
            <wp:docPr id="43" name="Рисунок 43" descr="C:\Users\Рома\Desktop\15-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\Desktop\15-00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1" cy="463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13E848A2" wp14:editId="51373B47">
            <wp:extent cx="5438775" cy="4626782"/>
            <wp:effectExtent l="0" t="0" r="0" b="2540"/>
            <wp:docPr id="44" name="Рисунок 44" descr="C:\Users\Рома\Desktop\18-001, 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\Desktop\18-001, 00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95" cy="463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31A4">
        <w:rPr>
          <w:rFonts w:eastAsia="Calibri"/>
          <w:sz w:val="28"/>
          <w:szCs w:val="28"/>
          <w:lang w:eastAsia="en-US"/>
        </w:rPr>
        <w:br w:type="textWrapping" w:clear="all"/>
      </w:r>
      <w:r w:rsidR="00444545">
        <w:rPr>
          <w:rFonts w:eastAsia="Calibri"/>
          <w:noProof/>
          <w:sz w:val="28"/>
          <w:szCs w:val="28"/>
          <w:lang w:eastAsia="ru-RU"/>
        </w:rPr>
        <w:br w:type="page"/>
      </w:r>
    </w:p>
    <w:p w:rsidR="00AA4770" w:rsidRDefault="00AA4770" w:rsidP="00AA4770">
      <w:pPr>
        <w:widowControl w:val="0"/>
        <w:spacing w:line="240" w:lineRule="exact"/>
        <w:ind w:left="4678"/>
        <w:jc w:val="center"/>
        <w:rPr>
          <w:sz w:val="28"/>
          <w:szCs w:val="28"/>
        </w:rPr>
        <w:sectPr w:rsidR="00AA4770" w:rsidSect="00DC6B07">
          <w:footnotePr>
            <w:pos w:val="beneathText"/>
          </w:footnotePr>
          <w:pgSz w:w="16837" w:h="11905" w:orient="landscape"/>
          <w:pgMar w:top="700" w:right="567" w:bottom="425" w:left="567" w:header="142" w:footer="720" w:gutter="0"/>
          <w:cols w:space="720"/>
          <w:titlePg/>
          <w:docGrid w:linePitch="360"/>
        </w:sectPr>
      </w:pPr>
    </w:p>
    <w:p w:rsidR="00AA4770" w:rsidRPr="00BB2311" w:rsidRDefault="00AA4770" w:rsidP="00AA4770">
      <w:pPr>
        <w:widowControl w:val="0"/>
        <w:spacing w:line="240" w:lineRule="exact"/>
        <w:ind w:left="4678"/>
        <w:jc w:val="center"/>
        <w:rPr>
          <w:sz w:val="24"/>
          <w:szCs w:val="24"/>
        </w:rPr>
      </w:pPr>
      <w:r w:rsidRPr="00BB2311">
        <w:rPr>
          <w:sz w:val="24"/>
          <w:szCs w:val="24"/>
        </w:rPr>
        <w:lastRenderedPageBreak/>
        <w:t xml:space="preserve">                               По лоту № 2</w:t>
      </w:r>
    </w:p>
    <w:p w:rsidR="00AA4770" w:rsidRPr="00BB2311" w:rsidRDefault="00AA4770" w:rsidP="00AA4770">
      <w:pPr>
        <w:widowControl w:val="0"/>
        <w:spacing w:line="240" w:lineRule="exact"/>
        <w:ind w:left="4678"/>
        <w:jc w:val="center"/>
        <w:rPr>
          <w:sz w:val="24"/>
          <w:szCs w:val="24"/>
        </w:rPr>
      </w:pPr>
    </w:p>
    <w:p w:rsidR="00AA4770" w:rsidRPr="00BB2311" w:rsidRDefault="00AA4770" w:rsidP="00AA4770">
      <w:pPr>
        <w:widowControl w:val="0"/>
        <w:spacing w:line="240" w:lineRule="exact"/>
        <w:ind w:left="4678"/>
        <w:jc w:val="center"/>
        <w:rPr>
          <w:sz w:val="24"/>
          <w:szCs w:val="24"/>
        </w:rPr>
      </w:pPr>
    </w:p>
    <w:p w:rsidR="00AA4770" w:rsidRPr="00BB2311" w:rsidRDefault="00AA4770" w:rsidP="00AA4770">
      <w:pPr>
        <w:widowControl w:val="0"/>
        <w:suppressAutoHyphens/>
        <w:ind w:firstLine="567"/>
        <w:jc w:val="right"/>
        <w:rPr>
          <w:sz w:val="24"/>
          <w:szCs w:val="24"/>
        </w:rPr>
      </w:pPr>
    </w:p>
    <w:p w:rsidR="007C4381" w:rsidRPr="007C4381" w:rsidRDefault="007C4381" w:rsidP="007C4381">
      <w:pPr>
        <w:widowControl w:val="0"/>
        <w:suppressAutoHyphens/>
        <w:jc w:val="center"/>
        <w:rPr>
          <w:sz w:val="28"/>
          <w:szCs w:val="28"/>
        </w:rPr>
      </w:pPr>
      <w:r w:rsidRPr="007C4381">
        <w:rPr>
          <w:sz w:val="28"/>
          <w:szCs w:val="28"/>
        </w:rPr>
        <w:t>ДОГОВОР № ____</w:t>
      </w:r>
    </w:p>
    <w:p w:rsidR="007C4381" w:rsidRPr="007C4381" w:rsidRDefault="007C4381" w:rsidP="007C4381">
      <w:pPr>
        <w:widowControl w:val="0"/>
        <w:suppressAutoHyphens/>
        <w:jc w:val="center"/>
        <w:rPr>
          <w:sz w:val="28"/>
          <w:szCs w:val="28"/>
        </w:rPr>
      </w:pPr>
      <w:r w:rsidRPr="007C4381">
        <w:rPr>
          <w:sz w:val="28"/>
          <w:szCs w:val="28"/>
        </w:rPr>
        <w:t>на установку и эксплуатацию рекламной конструкции</w:t>
      </w:r>
    </w:p>
    <w:p w:rsidR="007C4381" w:rsidRPr="007C4381" w:rsidRDefault="007C4381" w:rsidP="007C4381">
      <w:pPr>
        <w:widowControl w:val="0"/>
        <w:suppressAutoHyphens/>
        <w:jc w:val="center"/>
        <w:rPr>
          <w:sz w:val="28"/>
          <w:szCs w:val="28"/>
        </w:rPr>
      </w:pPr>
      <w:r w:rsidRPr="007C4381">
        <w:rPr>
          <w:sz w:val="28"/>
          <w:szCs w:val="28"/>
        </w:rPr>
        <w:t>на земельном участке, находящемся в муниципальной собственности</w:t>
      </w:r>
    </w:p>
    <w:p w:rsidR="007C4381" w:rsidRPr="007C4381" w:rsidRDefault="007C4381" w:rsidP="007C4381">
      <w:pPr>
        <w:widowControl w:val="0"/>
        <w:suppressAutoHyphens/>
        <w:jc w:val="center"/>
        <w:rPr>
          <w:sz w:val="28"/>
          <w:szCs w:val="28"/>
        </w:rPr>
      </w:pPr>
      <w:r w:rsidRPr="007C4381">
        <w:rPr>
          <w:sz w:val="28"/>
          <w:szCs w:val="28"/>
        </w:rPr>
        <w:t xml:space="preserve">города Невинномысска или государственная собственность на </w:t>
      </w:r>
      <w:proofErr w:type="gramStart"/>
      <w:r w:rsidRPr="007C4381">
        <w:rPr>
          <w:sz w:val="28"/>
          <w:szCs w:val="28"/>
        </w:rPr>
        <w:t>который</w:t>
      </w:r>
      <w:proofErr w:type="gramEnd"/>
    </w:p>
    <w:p w:rsidR="007C4381" w:rsidRPr="007C4381" w:rsidRDefault="007C4381" w:rsidP="007C4381">
      <w:pPr>
        <w:widowControl w:val="0"/>
        <w:suppressAutoHyphens/>
        <w:jc w:val="center"/>
        <w:rPr>
          <w:sz w:val="28"/>
          <w:szCs w:val="28"/>
        </w:rPr>
      </w:pPr>
      <w:r w:rsidRPr="007C4381">
        <w:rPr>
          <w:sz w:val="28"/>
          <w:szCs w:val="28"/>
        </w:rPr>
        <w:t xml:space="preserve">не </w:t>
      </w:r>
      <w:proofErr w:type="gramStart"/>
      <w:r w:rsidRPr="007C4381">
        <w:rPr>
          <w:sz w:val="28"/>
          <w:szCs w:val="28"/>
        </w:rPr>
        <w:t>разграничена</w:t>
      </w:r>
      <w:proofErr w:type="gramEnd"/>
      <w:r w:rsidRPr="007C4381">
        <w:rPr>
          <w:sz w:val="28"/>
          <w:szCs w:val="28"/>
        </w:rPr>
        <w:t>, а также на здании или ином имуществе, находящемся   в муниципальной собственности города Невинномысска</w:t>
      </w:r>
    </w:p>
    <w:p w:rsidR="007C4381" w:rsidRPr="007C4381" w:rsidRDefault="007C4381" w:rsidP="007C4381">
      <w:pPr>
        <w:widowControl w:val="0"/>
        <w:suppressAutoHyphens/>
        <w:jc w:val="both"/>
        <w:rPr>
          <w:sz w:val="28"/>
          <w:szCs w:val="28"/>
        </w:rPr>
      </w:pPr>
    </w:p>
    <w:p w:rsidR="007C4381" w:rsidRPr="007C4381" w:rsidRDefault="007C4381" w:rsidP="007C4381">
      <w:pPr>
        <w:widowControl w:val="0"/>
        <w:suppressAutoHyphens/>
        <w:jc w:val="both"/>
        <w:rPr>
          <w:sz w:val="28"/>
          <w:szCs w:val="28"/>
        </w:rPr>
      </w:pPr>
      <w:r w:rsidRPr="007C4381">
        <w:rPr>
          <w:sz w:val="28"/>
          <w:szCs w:val="28"/>
        </w:rPr>
        <w:t xml:space="preserve">город Невинномысск                                             «___»____________ 20_____г.                                                                  </w:t>
      </w:r>
    </w:p>
    <w:p w:rsidR="007C4381" w:rsidRPr="007C4381" w:rsidRDefault="007C4381" w:rsidP="007C4381">
      <w:pPr>
        <w:widowControl w:val="0"/>
        <w:suppressAutoHyphens/>
        <w:jc w:val="both"/>
        <w:rPr>
          <w:sz w:val="28"/>
          <w:szCs w:val="28"/>
        </w:rPr>
      </w:pPr>
    </w:p>
    <w:p w:rsidR="007C4381" w:rsidRPr="007C4381" w:rsidRDefault="007C4381" w:rsidP="007C4381">
      <w:pPr>
        <w:ind w:firstLine="708"/>
        <w:jc w:val="both"/>
        <w:rPr>
          <w:sz w:val="28"/>
          <w:szCs w:val="28"/>
        </w:rPr>
      </w:pPr>
      <w:proofErr w:type="gramStart"/>
      <w:r w:rsidRPr="007C4381">
        <w:rPr>
          <w:sz w:val="28"/>
          <w:szCs w:val="28"/>
        </w:rPr>
        <w:t>Комитет по управлению муниципальным имуществом администрации города Невинномысска Ставропольского края, действующий от имени муниципального образования города Невинномысска Ставропольского края, ИНН 2631004071, КПП 263101001, ОГРН 1022603625186, зарегистрирован: 12. 11. 2002 Межрайонной инспекцией министерства Российской Федерации по налогам и сборам № 8 по Ставропольскому краю, юридический адрес: 357100, Ставропольский край, г. Невинномысск, ул. Гагарина, 74-а, в лице ___________ комитета _________________________________, на основании Положения о комитете</w:t>
      </w:r>
      <w:proofErr w:type="gramEnd"/>
      <w:r w:rsidRPr="007C4381">
        <w:rPr>
          <w:sz w:val="28"/>
          <w:szCs w:val="28"/>
        </w:rPr>
        <w:t>, (далее – Сторона 1), с одной стороны, и ________________________________</w:t>
      </w:r>
    </w:p>
    <w:p w:rsidR="007C4381" w:rsidRPr="007C4381" w:rsidRDefault="007C4381" w:rsidP="007C4381">
      <w:pPr>
        <w:jc w:val="both"/>
        <w:rPr>
          <w:sz w:val="28"/>
          <w:szCs w:val="28"/>
        </w:rPr>
      </w:pPr>
      <w:r w:rsidRPr="007C4381">
        <w:rPr>
          <w:sz w:val="28"/>
          <w:szCs w:val="28"/>
        </w:rPr>
        <w:t>__________________________________________________________________,</w:t>
      </w:r>
    </w:p>
    <w:p w:rsidR="007C4381" w:rsidRPr="007C4381" w:rsidRDefault="007C4381" w:rsidP="007C4381">
      <w:pPr>
        <w:jc w:val="both"/>
        <w:rPr>
          <w:sz w:val="28"/>
          <w:szCs w:val="28"/>
          <w:vertAlign w:val="superscript"/>
        </w:rPr>
      </w:pPr>
      <w:r w:rsidRPr="007C4381">
        <w:rPr>
          <w:sz w:val="28"/>
          <w:szCs w:val="28"/>
        </w:rPr>
        <w:t xml:space="preserve">                                       </w:t>
      </w:r>
      <w:r w:rsidRPr="007C4381">
        <w:rPr>
          <w:sz w:val="28"/>
          <w:szCs w:val="28"/>
          <w:vertAlign w:val="superscript"/>
        </w:rPr>
        <w:t>(для юридического лица)</w:t>
      </w:r>
    </w:p>
    <w:p w:rsidR="007C4381" w:rsidRPr="007C4381" w:rsidRDefault="007C4381" w:rsidP="007C4381">
      <w:pPr>
        <w:jc w:val="both"/>
        <w:rPr>
          <w:sz w:val="28"/>
          <w:szCs w:val="28"/>
        </w:rPr>
      </w:pPr>
      <w:r w:rsidRPr="007C4381">
        <w:rPr>
          <w:sz w:val="28"/>
          <w:szCs w:val="28"/>
        </w:rPr>
        <w:t>в лице руководителя ________________________________________________,</w:t>
      </w:r>
      <w:r w:rsidRPr="007C4381">
        <w:rPr>
          <w:i/>
          <w:sz w:val="28"/>
          <w:szCs w:val="28"/>
        </w:rPr>
        <w:t xml:space="preserve">                                                                                 </w:t>
      </w:r>
    </w:p>
    <w:p w:rsidR="007C4381" w:rsidRPr="007C4381" w:rsidRDefault="007C4381" w:rsidP="007C4381">
      <w:pPr>
        <w:jc w:val="both"/>
        <w:rPr>
          <w:sz w:val="28"/>
          <w:szCs w:val="28"/>
        </w:rPr>
      </w:pPr>
      <w:proofErr w:type="gramStart"/>
      <w:r w:rsidRPr="007C4381">
        <w:rPr>
          <w:sz w:val="28"/>
          <w:szCs w:val="28"/>
        </w:rPr>
        <w:t>действующего</w:t>
      </w:r>
      <w:proofErr w:type="gramEnd"/>
      <w:r w:rsidRPr="007C4381">
        <w:rPr>
          <w:sz w:val="28"/>
          <w:szCs w:val="28"/>
        </w:rPr>
        <w:t xml:space="preserve"> на основании ________________________________________,</w:t>
      </w:r>
      <w:r w:rsidRPr="007C4381">
        <w:rPr>
          <w:sz w:val="28"/>
          <w:szCs w:val="28"/>
        </w:rPr>
        <w:fldChar w:fldCharType="begin"/>
      </w:r>
      <w:r w:rsidRPr="007C4381">
        <w:rPr>
          <w:sz w:val="28"/>
          <w:szCs w:val="28"/>
        </w:rPr>
        <w:instrText xml:space="preserve"> MERGEFIELD "Номер" </w:instrText>
      </w:r>
      <w:r w:rsidRPr="007C4381">
        <w:rPr>
          <w:sz w:val="28"/>
          <w:szCs w:val="28"/>
        </w:rPr>
        <w:fldChar w:fldCharType="end"/>
      </w:r>
      <w:r w:rsidRPr="007C4381">
        <w:rPr>
          <w:sz w:val="28"/>
          <w:szCs w:val="28"/>
        </w:rPr>
        <w:fldChar w:fldCharType="begin"/>
      </w:r>
      <w:r w:rsidRPr="007C4381">
        <w:rPr>
          <w:sz w:val="28"/>
          <w:szCs w:val="28"/>
        </w:rPr>
        <w:instrText xml:space="preserve"> IF </w:instrText>
      </w:r>
      <w:r w:rsidRPr="007C4381">
        <w:rPr>
          <w:sz w:val="28"/>
          <w:szCs w:val="28"/>
        </w:rPr>
        <w:fldChar w:fldCharType="begin"/>
      </w:r>
      <w:r w:rsidRPr="007C4381">
        <w:rPr>
          <w:sz w:val="28"/>
          <w:szCs w:val="28"/>
        </w:rPr>
        <w:instrText xml:space="preserve"> MERGEFIELD ОПФ </w:instrText>
      </w:r>
      <w:r w:rsidRPr="007C4381">
        <w:rPr>
          <w:sz w:val="28"/>
          <w:szCs w:val="28"/>
        </w:rPr>
        <w:fldChar w:fldCharType="separate"/>
      </w:r>
      <w:r w:rsidRPr="007C4381">
        <w:rPr>
          <w:noProof/>
          <w:sz w:val="28"/>
          <w:szCs w:val="28"/>
        </w:rPr>
        <w:instrText>ООО</w:instrText>
      </w:r>
      <w:r w:rsidRPr="007C4381">
        <w:rPr>
          <w:sz w:val="28"/>
          <w:szCs w:val="28"/>
        </w:rPr>
        <w:fldChar w:fldCharType="end"/>
      </w:r>
      <w:r w:rsidRPr="007C4381">
        <w:rPr>
          <w:sz w:val="28"/>
          <w:szCs w:val="28"/>
        </w:rPr>
        <w:instrText xml:space="preserve"> = "ЧП" "от" "" </w:instrText>
      </w:r>
      <w:r w:rsidRPr="007C4381">
        <w:rPr>
          <w:sz w:val="28"/>
          <w:szCs w:val="28"/>
        </w:rPr>
        <w:fldChar w:fldCharType="end"/>
      </w:r>
      <w:r w:rsidRPr="007C4381">
        <w:rPr>
          <w:sz w:val="28"/>
          <w:szCs w:val="28"/>
        </w:rPr>
        <w:fldChar w:fldCharType="begin"/>
      </w:r>
      <w:r w:rsidRPr="007C4381">
        <w:rPr>
          <w:sz w:val="28"/>
          <w:szCs w:val="28"/>
        </w:rPr>
        <w:instrText xml:space="preserve"> MERGEFIELD "Датавыд" </w:instrText>
      </w:r>
      <w:r w:rsidRPr="007C4381">
        <w:rPr>
          <w:sz w:val="28"/>
          <w:szCs w:val="28"/>
        </w:rPr>
        <w:fldChar w:fldCharType="end"/>
      </w:r>
      <w:r w:rsidRPr="007C4381">
        <w:rPr>
          <w:sz w:val="28"/>
          <w:szCs w:val="28"/>
        </w:rPr>
        <w:fldChar w:fldCharType="begin"/>
      </w:r>
      <w:r w:rsidRPr="007C4381">
        <w:rPr>
          <w:sz w:val="28"/>
          <w:szCs w:val="28"/>
        </w:rPr>
        <w:instrText xml:space="preserve"> IF </w:instrText>
      </w:r>
      <w:r w:rsidRPr="007C4381">
        <w:rPr>
          <w:sz w:val="28"/>
          <w:szCs w:val="28"/>
        </w:rPr>
        <w:fldChar w:fldCharType="begin"/>
      </w:r>
      <w:r w:rsidRPr="007C4381">
        <w:rPr>
          <w:sz w:val="28"/>
          <w:szCs w:val="28"/>
        </w:rPr>
        <w:instrText xml:space="preserve"> MERGEFIELD ОПФ </w:instrText>
      </w:r>
      <w:r w:rsidRPr="007C4381">
        <w:rPr>
          <w:sz w:val="28"/>
          <w:szCs w:val="28"/>
        </w:rPr>
        <w:fldChar w:fldCharType="separate"/>
      </w:r>
      <w:r w:rsidRPr="007C4381">
        <w:rPr>
          <w:noProof/>
          <w:sz w:val="28"/>
          <w:szCs w:val="28"/>
        </w:rPr>
        <w:instrText>ООО</w:instrText>
      </w:r>
      <w:r w:rsidRPr="007C4381">
        <w:rPr>
          <w:sz w:val="28"/>
          <w:szCs w:val="28"/>
        </w:rPr>
        <w:fldChar w:fldCharType="end"/>
      </w:r>
      <w:r w:rsidRPr="007C4381">
        <w:rPr>
          <w:sz w:val="28"/>
          <w:szCs w:val="28"/>
        </w:rPr>
        <w:instrText xml:space="preserve"> = "ЧП" "г.," "" </w:instrText>
      </w:r>
      <w:r w:rsidRPr="007C4381">
        <w:rPr>
          <w:sz w:val="28"/>
          <w:szCs w:val="28"/>
        </w:rPr>
        <w:fldChar w:fldCharType="end"/>
      </w:r>
      <w:r w:rsidRPr="007C4381">
        <w:rPr>
          <w:sz w:val="28"/>
          <w:szCs w:val="28"/>
        </w:rPr>
        <w:t xml:space="preserve"> </w:t>
      </w:r>
    </w:p>
    <w:p w:rsidR="007C4381" w:rsidRPr="007C4381" w:rsidRDefault="007C4381" w:rsidP="007C4381">
      <w:pPr>
        <w:jc w:val="both"/>
        <w:rPr>
          <w:sz w:val="28"/>
          <w:szCs w:val="28"/>
        </w:rPr>
      </w:pPr>
      <w:r w:rsidRPr="007C4381">
        <w:rPr>
          <w:sz w:val="28"/>
          <w:szCs w:val="28"/>
        </w:rPr>
        <w:t xml:space="preserve">(или) индивидуальный предприниматель ______________________________, </w:t>
      </w:r>
    </w:p>
    <w:p w:rsidR="007C4381" w:rsidRPr="007C4381" w:rsidRDefault="007C4381" w:rsidP="007C4381">
      <w:pPr>
        <w:jc w:val="both"/>
        <w:rPr>
          <w:sz w:val="28"/>
          <w:szCs w:val="28"/>
        </w:rPr>
      </w:pPr>
      <w:r w:rsidRPr="007C4381">
        <w:rPr>
          <w:sz w:val="28"/>
          <w:szCs w:val="28"/>
        </w:rPr>
        <w:t>действующий на основании свидетельства о государственной регистрации серии _________________ № __________________ от __________________</w:t>
      </w:r>
      <w:proofErr w:type="gramStart"/>
      <w:r w:rsidRPr="007C4381">
        <w:rPr>
          <w:sz w:val="28"/>
          <w:szCs w:val="28"/>
        </w:rPr>
        <w:t xml:space="preserve"> ,</w:t>
      </w:r>
      <w:proofErr w:type="gramEnd"/>
    </w:p>
    <w:p w:rsidR="007C4381" w:rsidRPr="007C4381" w:rsidRDefault="007C4381" w:rsidP="007C4381">
      <w:pPr>
        <w:jc w:val="both"/>
        <w:rPr>
          <w:sz w:val="28"/>
          <w:szCs w:val="28"/>
        </w:rPr>
      </w:pPr>
      <w:r w:rsidRPr="007C4381">
        <w:rPr>
          <w:sz w:val="28"/>
          <w:szCs w:val="28"/>
        </w:rPr>
        <w:t xml:space="preserve">(или) фамилия, имя, отчество _________________________________________________________________, </w:t>
      </w:r>
    </w:p>
    <w:p w:rsidR="007C4381" w:rsidRPr="007C4381" w:rsidRDefault="007C4381" w:rsidP="007C4381">
      <w:pPr>
        <w:jc w:val="both"/>
        <w:rPr>
          <w:sz w:val="28"/>
          <w:szCs w:val="28"/>
          <w:vertAlign w:val="subscript"/>
        </w:rPr>
      </w:pPr>
      <w:r w:rsidRPr="007C4381">
        <w:rPr>
          <w:sz w:val="28"/>
          <w:szCs w:val="28"/>
        </w:rPr>
        <w:t xml:space="preserve">                                                                </w:t>
      </w:r>
      <w:r w:rsidRPr="007C4381">
        <w:rPr>
          <w:sz w:val="28"/>
          <w:szCs w:val="28"/>
          <w:vertAlign w:val="superscript"/>
        </w:rPr>
        <w:t>(для физического лица)</w:t>
      </w:r>
    </w:p>
    <w:p w:rsidR="007C4381" w:rsidRPr="007C4381" w:rsidRDefault="007C4381" w:rsidP="007C4381">
      <w:pPr>
        <w:jc w:val="both"/>
        <w:rPr>
          <w:sz w:val="28"/>
          <w:szCs w:val="28"/>
        </w:rPr>
      </w:pPr>
      <w:proofErr w:type="gramStart"/>
      <w:r w:rsidRPr="007C4381">
        <w:rPr>
          <w:sz w:val="28"/>
          <w:szCs w:val="28"/>
        </w:rPr>
        <w:t>действующий</w:t>
      </w:r>
      <w:proofErr w:type="gramEnd"/>
      <w:r w:rsidRPr="007C4381">
        <w:rPr>
          <w:sz w:val="28"/>
          <w:szCs w:val="28"/>
        </w:rPr>
        <w:t xml:space="preserve"> на основании паспорта _______________, выданного ________________________________________________________________, </w:t>
      </w:r>
    </w:p>
    <w:p w:rsidR="007C4381" w:rsidRPr="007C4381" w:rsidRDefault="007C4381" w:rsidP="007C4381">
      <w:pPr>
        <w:widowControl w:val="0"/>
        <w:suppressAutoHyphens/>
        <w:jc w:val="both"/>
        <w:rPr>
          <w:sz w:val="28"/>
          <w:szCs w:val="28"/>
        </w:rPr>
      </w:pPr>
      <w:proofErr w:type="gramStart"/>
      <w:r w:rsidRPr="007C4381">
        <w:rPr>
          <w:sz w:val="28"/>
          <w:szCs w:val="28"/>
        </w:rPr>
        <w:t>(далее - Сторона 2), с другой стороны, вместе именуемые «Стороны»,           на основании статьи 421 Гражданского кодекса Российской Федерации, статьи 19 Федерального закона «О рекламе», решения Думы города Невинномысска «Об утверждении Положения о порядке размещения средств наружной рекламы на территории муниципального образования городского           округа – города Невинномысска», постановления администрации города Невинномысска «Об утверждении схемы размещения рекламных конструкций на территории муниципального образования городского округа</w:t>
      </w:r>
      <w:proofErr w:type="gramEnd"/>
      <w:r w:rsidRPr="007C4381">
        <w:rPr>
          <w:sz w:val="28"/>
          <w:szCs w:val="28"/>
        </w:rPr>
        <w:t xml:space="preserve"> - </w:t>
      </w:r>
      <w:proofErr w:type="gramStart"/>
      <w:r w:rsidRPr="007C4381">
        <w:rPr>
          <w:sz w:val="28"/>
          <w:szCs w:val="28"/>
        </w:rPr>
        <w:t xml:space="preserve">города Невинномысска», постановления администрации города Невинномысска «Об утверждении порядка проведения открытого конкурса на право заключения договора на установку и эксплуатацию рекламной конструкции на земельном участке, находящемся в муниципальной собственности города Невинномысска или государственная собственность на который не разграничена, а также на здании или ином имуществе, находящемся в муниципальной собственности города </w:t>
      </w:r>
      <w:r w:rsidRPr="007C4381">
        <w:rPr>
          <w:sz w:val="28"/>
          <w:szCs w:val="28"/>
        </w:rPr>
        <w:lastRenderedPageBreak/>
        <w:t>Невинномысска, протокола ______________ от _____________ № ___ (далее – Протокол), заключили настоящий договор на установку</w:t>
      </w:r>
      <w:proofErr w:type="gramEnd"/>
      <w:r w:rsidRPr="007C4381">
        <w:rPr>
          <w:sz w:val="28"/>
          <w:szCs w:val="28"/>
        </w:rPr>
        <w:t xml:space="preserve"> и эксплуатацию рекламной конструкции на земельном участке, находящемся в муниципальной собственности города Невинномысска или государственная собственность на который не разграничена, а также на здании или ином имуществе, находящемся в муниципальной собственности города Невинномысска    (далее - договор) о нижеследующем.</w:t>
      </w:r>
    </w:p>
    <w:p w:rsidR="007C4381" w:rsidRPr="007C4381" w:rsidRDefault="007C4381" w:rsidP="007C4381">
      <w:pPr>
        <w:widowControl w:val="0"/>
        <w:autoSpaceDE w:val="0"/>
        <w:autoSpaceDN w:val="0"/>
        <w:adjustRightInd w:val="0"/>
        <w:jc w:val="right"/>
        <w:rPr>
          <w:noProof/>
          <w:sz w:val="28"/>
          <w:szCs w:val="28"/>
          <w:lang w:eastAsia="ru-RU"/>
        </w:rPr>
      </w:pPr>
      <w:r w:rsidRPr="007C4381">
        <w:rPr>
          <w:noProof/>
          <w:sz w:val="28"/>
          <w:szCs w:val="28"/>
          <w:lang w:eastAsia="ru-RU"/>
        </w:rPr>
        <w:t xml:space="preserve">                 </w:t>
      </w:r>
    </w:p>
    <w:p w:rsidR="007C4381" w:rsidRPr="007C4381" w:rsidRDefault="007C4381" w:rsidP="007C4381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center"/>
        <w:rPr>
          <w:noProof/>
          <w:sz w:val="28"/>
          <w:szCs w:val="28"/>
          <w:lang w:eastAsia="ru-RU"/>
        </w:rPr>
      </w:pPr>
      <w:r w:rsidRPr="007C4381">
        <w:rPr>
          <w:noProof/>
          <w:sz w:val="28"/>
          <w:szCs w:val="28"/>
          <w:lang w:eastAsia="ru-RU"/>
        </w:rPr>
        <w:t>Предмет и срок договора</w:t>
      </w:r>
    </w:p>
    <w:p w:rsidR="007C4381" w:rsidRPr="007C4381" w:rsidRDefault="007C4381" w:rsidP="007C4381">
      <w:pPr>
        <w:widowControl w:val="0"/>
        <w:autoSpaceDE w:val="0"/>
        <w:autoSpaceDN w:val="0"/>
        <w:adjustRightInd w:val="0"/>
        <w:ind w:left="720"/>
        <w:rPr>
          <w:noProof/>
          <w:sz w:val="28"/>
          <w:szCs w:val="28"/>
          <w:lang w:eastAsia="ru-RU"/>
        </w:rPr>
      </w:pPr>
    </w:p>
    <w:p w:rsidR="007C4381" w:rsidRPr="007C4381" w:rsidRDefault="007C4381" w:rsidP="007C438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4"/>
        </w:rPr>
      </w:pPr>
      <w:r w:rsidRPr="007C4381">
        <w:rPr>
          <w:sz w:val="28"/>
          <w:szCs w:val="24"/>
        </w:rPr>
        <w:t xml:space="preserve">1.1. </w:t>
      </w:r>
      <w:proofErr w:type="gramStart"/>
      <w:r w:rsidRPr="007C4381">
        <w:rPr>
          <w:sz w:val="28"/>
          <w:szCs w:val="24"/>
        </w:rPr>
        <w:t>Сторона 1 предоставляет Стороне 2 право на установку и эксплуатацию рекламной конструкции на земельном участке, находящемся в муниципальной собственности города Невинномысска или государственная собственность на который не разграничена, а также на здании или ином имуществе, находящемся в муниципальной собственности города Невинномысска, указанных в Перечне рекламных мест и объектов  муниципального имущества города Невинномысска, на которых располагаются рекламные конструкции, согласно Приложению № 1</w:t>
      </w:r>
      <w:proofErr w:type="gramEnd"/>
      <w:r w:rsidRPr="007C4381">
        <w:rPr>
          <w:sz w:val="28"/>
          <w:szCs w:val="24"/>
        </w:rPr>
        <w:t xml:space="preserve"> </w:t>
      </w:r>
      <w:proofErr w:type="gramStart"/>
      <w:r w:rsidRPr="007C4381">
        <w:rPr>
          <w:sz w:val="28"/>
          <w:szCs w:val="24"/>
        </w:rPr>
        <w:t>и в соответствии со схемой размещения рекламных конструкций на территории муниципального образования городского округа – города Невинномысска, утвержденной  постановлением администрации города Невинномысска, согласно Приложению № 2 (далее - рекламная конструкция, рекламное место,  Объект имущества, схема расположения рекламного места, город Невинномысск), а Сторона 2 обязуется произвести установку рекламных конструкций и осуществлять их эксплуатацию и техническое обслуживание для распространения рекламы в строгом соответствии с условиями</w:t>
      </w:r>
      <w:proofErr w:type="gramEnd"/>
      <w:r w:rsidRPr="007C4381">
        <w:rPr>
          <w:sz w:val="28"/>
          <w:szCs w:val="24"/>
        </w:rPr>
        <w:t xml:space="preserve"> настоящего договора, схемами расположения рекламных мест, разрешением администрации города Невинномысска на установку и эксплуатацию рекламной конструкции на территории города Невинномысска (далее – Разрешение), законодательством Российской Федерации и муниципальными правовыми актами, регламентирующими установку, размещение и распространение рекламы и настоящим договором.</w:t>
      </w:r>
    </w:p>
    <w:p w:rsidR="007C4381" w:rsidRPr="007C4381" w:rsidRDefault="007C4381" w:rsidP="007C4381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1.2. Рекламные конструкции используются Стороной 2 исключительно в целях распространения коммерческой рекламы, социальной рекламы, в том числе информации праздничного характера.</w:t>
      </w:r>
    </w:p>
    <w:p w:rsidR="007C4381" w:rsidRPr="007C4381" w:rsidRDefault="007C4381" w:rsidP="007C438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 xml:space="preserve">1.3. Сторона 2 вправе установить рекламные конструкции в соответствии с техническими требованиями, определенными для рекламных конструкций данного типа, после подписания настоящего договора и получения Разрешения в установленном законодательством порядке. 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1.4. Настоящий договор является актом приемки-передачи  рекламных мест, Объектов имущества для установки рекламных конструкций.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1.5. Срок действия договора устанавливаетс</w:t>
      </w:r>
      <w:r w:rsidRPr="007C4381">
        <w:rPr>
          <w:sz w:val="28"/>
          <w:szCs w:val="28"/>
          <w:shd w:val="clear" w:color="auto" w:fill="FFFFFF"/>
        </w:rPr>
        <w:t xml:space="preserve">я </w:t>
      </w:r>
      <w:proofErr w:type="gramStart"/>
      <w:r w:rsidRPr="007C4381">
        <w:rPr>
          <w:sz w:val="28"/>
          <w:szCs w:val="28"/>
          <w:shd w:val="clear" w:color="auto" w:fill="FFFFFF"/>
        </w:rPr>
        <w:t>с</w:t>
      </w:r>
      <w:proofErr w:type="gramEnd"/>
      <w:r w:rsidRPr="007C4381">
        <w:rPr>
          <w:sz w:val="28"/>
          <w:szCs w:val="28"/>
          <w:shd w:val="clear" w:color="auto" w:fill="FFFFFF"/>
        </w:rPr>
        <w:t xml:space="preserve"> ____________                    </w:t>
      </w:r>
      <w:proofErr w:type="gramStart"/>
      <w:r w:rsidRPr="007C4381">
        <w:rPr>
          <w:sz w:val="28"/>
          <w:szCs w:val="28"/>
        </w:rPr>
        <w:t>по</w:t>
      </w:r>
      <w:proofErr w:type="gramEnd"/>
      <w:r w:rsidRPr="007C4381">
        <w:rPr>
          <w:sz w:val="28"/>
          <w:szCs w:val="28"/>
        </w:rPr>
        <w:t xml:space="preserve"> _________ (включительно), после чего договор прекращает свое действие.</w:t>
      </w:r>
    </w:p>
    <w:p w:rsidR="007C4381" w:rsidRPr="007C4381" w:rsidRDefault="007C4381" w:rsidP="007C4381">
      <w:pPr>
        <w:widowControl w:val="0"/>
        <w:autoSpaceDE w:val="0"/>
        <w:autoSpaceDN w:val="0"/>
        <w:adjustRightInd w:val="0"/>
        <w:ind w:right="-15" w:firstLine="720"/>
        <w:jc w:val="both"/>
        <w:rPr>
          <w:noProof/>
          <w:sz w:val="28"/>
          <w:szCs w:val="28"/>
          <w:lang w:eastAsia="ru-RU"/>
        </w:rPr>
      </w:pPr>
      <w:r w:rsidRPr="007C4381">
        <w:rPr>
          <w:noProof/>
          <w:sz w:val="28"/>
          <w:szCs w:val="28"/>
          <w:lang w:eastAsia="ru-RU"/>
        </w:rPr>
        <w:t>1.6. Передаваемые Объекты имущества находятся в  составе имущества муниципальной казны города Невинномысска.</w:t>
      </w:r>
    </w:p>
    <w:p w:rsidR="007C4381" w:rsidRPr="007C4381" w:rsidRDefault="007C4381" w:rsidP="007C4381">
      <w:pPr>
        <w:tabs>
          <w:tab w:val="left" w:pos="709"/>
          <w:tab w:val="left" w:pos="851"/>
        </w:tabs>
        <w:jc w:val="both"/>
        <w:rPr>
          <w:sz w:val="28"/>
          <w:szCs w:val="28"/>
        </w:rPr>
      </w:pPr>
    </w:p>
    <w:p w:rsidR="007C4381" w:rsidRPr="007C4381" w:rsidRDefault="007C4381" w:rsidP="007C4381">
      <w:pPr>
        <w:numPr>
          <w:ilvl w:val="0"/>
          <w:numId w:val="15"/>
        </w:numPr>
        <w:tabs>
          <w:tab w:val="left" w:pos="709"/>
          <w:tab w:val="left" w:pos="851"/>
        </w:tabs>
        <w:jc w:val="center"/>
        <w:rPr>
          <w:sz w:val="28"/>
          <w:szCs w:val="28"/>
        </w:rPr>
      </w:pPr>
      <w:r w:rsidRPr="007C4381">
        <w:rPr>
          <w:sz w:val="28"/>
          <w:szCs w:val="28"/>
        </w:rPr>
        <w:t>Обязанности сторон</w:t>
      </w:r>
    </w:p>
    <w:p w:rsidR="007C4381" w:rsidRPr="007C4381" w:rsidRDefault="007C4381" w:rsidP="007C4381">
      <w:pPr>
        <w:tabs>
          <w:tab w:val="left" w:pos="709"/>
          <w:tab w:val="left" w:pos="851"/>
        </w:tabs>
        <w:ind w:left="720"/>
        <w:jc w:val="both"/>
        <w:rPr>
          <w:sz w:val="28"/>
          <w:szCs w:val="28"/>
        </w:rPr>
      </w:pP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lastRenderedPageBreak/>
        <w:t>2.1. Сторона 1 обязана: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2.1.1. Предоставить Стороне 2 указанные в п. 1.2 настоящего договора   рекламные места, Объекты имущества для установки и эксплуатации рекламных конструкций.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>2.1.2. Не вмешиваться в хозяйственную деятельность Стороны 2, если она не противоречит действующему законодательству и условиям настоящего договора.</w:t>
      </w:r>
    </w:p>
    <w:p w:rsidR="007C4381" w:rsidRPr="007C4381" w:rsidRDefault="007C4381" w:rsidP="007C4381">
      <w:pPr>
        <w:tabs>
          <w:tab w:val="left" w:pos="1701"/>
        </w:tabs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2.1.3. В случае расторжения настоящего договора по любым основаниям принять от Стороны 2 рекламные места, Объекты имущества по акту приема-передачи.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2.2. Сторона 2 обязана: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2.2.1. Предоставлять рекламные места, Объекты имущества по требованию Стороны 1 для размещения социальной рекламы в объеме  ____________________________ (определённом по результатам конкурса с наибольшим процентом информационной площади, включенной в лот).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2.2.2. Применять конструкторское решение рекламной конструкции - технологию установки и закрепления, позволяющую полностью демонтировать конструкцию в срок __________________________________,    (определённый по результатам конкурса).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Соблюдать требования конструкторского решения рекламной конструкции в соответствии с законодательством.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2.2.3. Осуществлять благоустройство прилегающей территории к рекламным местам, Объектам имущества - площадь благоустройства, асфальтирование, мощение тротуарной плиткой, посадка газона, деревьев и т.д. составляет _____________________________________________________,         (определённая по результатам конкурса).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 xml:space="preserve">2.2.4. Использовать предоставленные  рекламные места, Объекты имущества в соответствии с техническими параметрами для рекламных конструкций, условиями, указанными в настоящем договоре и Разрешении. 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2.2.5. Установить рекламные конструкции, отвечающие требованиям действующих Государственных стандартов.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2.2.6. Обеспечить проведение технической экспертизы рекламных конструкций до истечения установленного срока службы в случаях отклонения установленных рекламных конструкций от вертикали, динамических колебаний рекламной поверхности, сильной деформации конструкции, наличия механических повреждений, нарушений анкерных креплений стойки рекламной конструкции.</w:t>
      </w:r>
    </w:p>
    <w:p w:rsidR="007C4381" w:rsidRPr="007C4381" w:rsidRDefault="007C4381" w:rsidP="007C4381">
      <w:pPr>
        <w:ind w:firstLine="709"/>
        <w:jc w:val="both"/>
        <w:rPr>
          <w:bCs/>
          <w:sz w:val="28"/>
          <w:szCs w:val="28"/>
        </w:rPr>
      </w:pPr>
      <w:r w:rsidRPr="007C4381">
        <w:rPr>
          <w:bCs/>
          <w:sz w:val="28"/>
          <w:szCs w:val="28"/>
        </w:rPr>
        <w:t>2.2.7. Разместить на рекламных конструкциях информацию о своем наименовании, номере телефона, номере и дате Разрешения.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2.2.8. Своевременно вносить в сроки и в полном объеме плату, определенные в разделе 4 настоящего договора.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 xml:space="preserve">2.2.9. Незамедлительно сообщать Стороне 1 в письменной форме        об изменении наименования, местонахождения, юридического статуса и        о смене руководства, адреса, телефона, прекращении предпринимательской деятельности, с приложением соответствующих копий документов. 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 xml:space="preserve">2.2.10. Содержать рекламные конструкции, рекламные места, Объекты имущества в надлежащем техническом и эстетическом состоянии, своевременно производить текущий ремонт. В случае получения уведомления </w:t>
      </w:r>
      <w:r w:rsidRPr="007C4381">
        <w:rPr>
          <w:sz w:val="28"/>
          <w:szCs w:val="28"/>
        </w:rPr>
        <w:lastRenderedPageBreak/>
        <w:t>(предписания) Стороны 1, иных контролирующих организаций, устранить выявленные нарушения согласно определенному в уведомлении (предписании) сроку.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2.2.11. По окончании срока действия настоящего договора, при досрочном расторжении настоящего договора по соглашению сторон или    по требованию одной из сторон, а также в случае одностороннего отказа      от исполнения настоящего договора демонтировать рекламные конструкции в течение семидневного срока.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 xml:space="preserve">2.2.12. В случае аннулирования Разрешения или признания его </w:t>
      </w:r>
      <w:proofErr w:type="gramStart"/>
      <w:r w:rsidRPr="007C4381">
        <w:rPr>
          <w:sz w:val="28"/>
          <w:szCs w:val="28"/>
        </w:rPr>
        <w:t>недействительным</w:t>
      </w:r>
      <w:proofErr w:type="gramEnd"/>
      <w:r w:rsidRPr="007C4381">
        <w:rPr>
          <w:sz w:val="28"/>
          <w:szCs w:val="28"/>
        </w:rPr>
        <w:t xml:space="preserve"> провести демонтаж рекламных конструкций в течение одного месяца и удалить информацию, размещенную на таких рекламных конструкций, в течение трех дней, с даты принятия решения об аннулировании Разрешения  или признании его недействительным.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 xml:space="preserve">2.2.13. После демонтажа рекламных конструкций восстановить благоустройство территории, рекламные места, Объекты имущества  в семидневный срок и сдать по акту приема – передачи Стороне 1. 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 xml:space="preserve">При невыполнении Стороной 2 в срок демонтажа и восстановительных работ эти работы выполняются по инициативе Стороны 1, а затраты взыскиваются со Стороны 2. 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2.2.14. В случае оснащения рекламных конструкций любыми энергопотребляющими механизмами эксплуатировать их в строгом соответствии с нормами и предписаниями организаций, их выдающих            и контролирующих, соблюдать установленный режим эксплуатации, незамедлительно отключать рекламные конструкции от источника энергии при возникновении неисправностей. Осуществлять техническое обслуживание в соответствии с требованиями законодательства в целях обеспечения надлежащего технического состояния энергопотребляющих механизмов и проведением профилактических мероприятий по обеспечению безопасной эксплуатации рекламной конструкции.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 xml:space="preserve">2.2.15. Монтаж и демонтаж рекламных конструкций проводить силами организации, имеющей свидетельство о допуске к проведению указанных работ. </w:t>
      </w:r>
    </w:p>
    <w:p w:rsidR="007C4381" w:rsidRPr="007C4381" w:rsidRDefault="007C4381" w:rsidP="007C4381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2.2.16. Незамедлительно в срок, указанный в уведомлении Стороны 1, демонтировать рекламную (</w:t>
      </w:r>
      <w:proofErr w:type="spellStart"/>
      <w:r w:rsidRPr="007C4381">
        <w:rPr>
          <w:sz w:val="28"/>
          <w:szCs w:val="28"/>
        </w:rPr>
        <w:t>ые</w:t>
      </w:r>
      <w:proofErr w:type="spellEnd"/>
      <w:r w:rsidRPr="007C4381">
        <w:rPr>
          <w:sz w:val="28"/>
          <w:szCs w:val="28"/>
        </w:rPr>
        <w:t>) конструкцию (</w:t>
      </w:r>
      <w:proofErr w:type="spellStart"/>
      <w:r w:rsidRPr="007C4381">
        <w:rPr>
          <w:sz w:val="28"/>
          <w:szCs w:val="28"/>
        </w:rPr>
        <w:t>ии</w:t>
      </w:r>
      <w:proofErr w:type="spellEnd"/>
      <w:r w:rsidRPr="007C4381">
        <w:rPr>
          <w:sz w:val="28"/>
          <w:szCs w:val="28"/>
        </w:rPr>
        <w:t>) в случае возникновения необходимости проведения  ремонтных, аварийных работ, реконструкции на территории,  рекламном месте, Объекте имущества и (или), если рекламная конструкция расположена в зоне проведения таких работ. Факт демонтажа рекламной (</w:t>
      </w:r>
      <w:proofErr w:type="spellStart"/>
      <w:r w:rsidRPr="007C4381">
        <w:rPr>
          <w:sz w:val="28"/>
          <w:szCs w:val="28"/>
        </w:rPr>
        <w:t>ых</w:t>
      </w:r>
      <w:proofErr w:type="spellEnd"/>
      <w:r w:rsidRPr="007C4381">
        <w:rPr>
          <w:sz w:val="28"/>
          <w:szCs w:val="28"/>
        </w:rPr>
        <w:t>) конструкции (</w:t>
      </w:r>
      <w:proofErr w:type="spellStart"/>
      <w:r w:rsidRPr="007C4381">
        <w:rPr>
          <w:sz w:val="28"/>
          <w:szCs w:val="28"/>
        </w:rPr>
        <w:t>ий</w:t>
      </w:r>
      <w:proofErr w:type="spellEnd"/>
      <w:r w:rsidRPr="007C4381">
        <w:rPr>
          <w:sz w:val="28"/>
          <w:szCs w:val="28"/>
        </w:rPr>
        <w:t>) оформляется актом, составляемым Стороной 1, с привлечением Стороны 2, с возвратом Стороне 2 внесенной досрочно на будущий срок платы по настоящему договору.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2.2.17. В случае добровольного отказа от демонтажа Сторона 2 обязана компенсировать расходы, понесенные Стороной 1 в связи с демонтажем рекламных конструкций в течение 10 рабочих дней, с момента фактического выставления требования о компенсации.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2.2.18. При установке и эксплуатации рекламных конструкций выполнять действующие Правила благоустройства территории города Невинномысска.</w:t>
      </w:r>
    </w:p>
    <w:p w:rsidR="007C4381" w:rsidRPr="007C4381" w:rsidRDefault="007C4381" w:rsidP="007C4381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 xml:space="preserve">2.2.19. </w:t>
      </w:r>
      <w:proofErr w:type="gramStart"/>
      <w:r w:rsidRPr="007C4381">
        <w:rPr>
          <w:sz w:val="28"/>
          <w:szCs w:val="28"/>
        </w:rPr>
        <w:t xml:space="preserve">Обеспечить беспрепятственный пропуск к рекламным конструкциям представителя Стороны 1, для осуществления ими контроля за </w:t>
      </w:r>
      <w:r w:rsidRPr="007C4381">
        <w:rPr>
          <w:sz w:val="28"/>
          <w:szCs w:val="28"/>
        </w:rPr>
        <w:lastRenderedPageBreak/>
        <w:t>использованием  рекламных мест, Объектов имущества в соответствии с условиями настоящего договора и эксплуатационными требованиями, а также контроля за техническим состоянием и внешним видом рекламных конструкций, беспрепятственно допускать представителя Стороны 1 к рекламным конструкциям, рекламным местам и Объектам имущества, в том числе, если проверки проводятся без предварительного</w:t>
      </w:r>
      <w:proofErr w:type="gramEnd"/>
      <w:r w:rsidRPr="007C4381">
        <w:rPr>
          <w:sz w:val="28"/>
          <w:szCs w:val="28"/>
        </w:rPr>
        <w:t xml:space="preserve"> предупреждения, представлять ему для проверки необходимые документы.</w:t>
      </w:r>
    </w:p>
    <w:p w:rsidR="007C4381" w:rsidRPr="007C4381" w:rsidRDefault="007C4381" w:rsidP="007C4381">
      <w:pPr>
        <w:widowControl w:val="0"/>
        <w:suppressAutoHyphens/>
        <w:ind w:firstLine="720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Устранять нарушения, выявленные в результате осуществления контроля, в сроки указанные в уведомлении Стороны 1.</w:t>
      </w:r>
    </w:p>
    <w:p w:rsidR="007C4381" w:rsidRPr="007C4381" w:rsidRDefault="007C4381" w:rsidP="007C4381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2.2.20. Ежегодно до 15 января уточнять реквизиты по перечислению платы в бюджет города Невинномысска.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>2.2.21. Использовать рекламные места, Объекты имущества исключительно для установки и эксплуатации рекламных конструкций, указанных в разделе 1 настоящего договора, а рекламные конструкции исключительно в целях распространения рекламы, социальной рекламы.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>2.2.22. При проведении работ по установке или демонтажу рекламных конструкций, удалению информации, размещенной на рекламных конструкциях, восстановить первоначальное состояние рекламных мест, Объектов имущества</w:t>
      </w:r>
      <w:r w:rsidRPr="007C4381">
        <w:rPr>
          <w:rFonts w:cs="Arial"/>
          <w:sz w:val="28"/>
          <w:szCs w:val="28"/>
          <w:lang w:eastAsia="ru-RU"/>
        </w:rPr>
        <w:t xml:space="preserve"> </w:t>
      </w:r>
      <w:r w:rsidRPr="007C4381">
        <w:rPr>
          <w:sz w:val="28"/>
          <w:szCs w:val="28"/>
          <w:lang w:eastAsia="ru-RU"/>
        </w:rPr>
        <w:t>и прилегающую территорию.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>2.2.23. При распространении рекламы соблюдать требования действующего законодательства.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>2.2.24. На основании статьи 10 Федерального закона «О рекламе» по предложению органов местного самоуправления города Невинномысска размещать на рекламной конструкции социальную рекламу в порядке, установленном действующим законодательством.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>2.2.25. Содержать рекламные конструкции,  рекламные места, Объекты имущества в надлежащем и технически исправном состоянии, за свой счет производить ремонт (замену) рекламных конструкций или ее элементов.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 xml:space="preserve">2.2.26. </w:t>
      </w:r>
      <w:proofErr w:type="gramStart"/>
      <w:r w:rsidRPr="007C4381">
        <w:rPr>
          <w:bCs/>
          <w:sz w:val="28"/>
          <w:szCs w:val="28"/>
          <w:lang w:eastAsia="ru-RU"/>
        </w:rPr>
        <w:t xml:space="preserve">Самостоятельно и за свой счет содержать рекламные конструкции в надлежащем виде, соответствующем технической документации на конструкцию, требованиям </w:t>
      </w:r>
      <w:r w:rsidRPr="007C4381">
        <w:rPr>
          <w:sz w:val="28"/>
          <w:szCs w:val="28"/>
          <w:lang w:eastAsia="ru-RU"/>
        </w:rPr>
        <w:t>решений Думы города Невинномысска «Об утверждении Правил благоустройства территории муниципального образования городского округа - города Невинномысска», «Об утверждении Положения о порядке размещения средств наружной рекламы на территории муниципального образования городского округа – города Невинномысска», производить своевременный ремонт и техническое обслуживание (замену) рекламных конструкций или их</w:t>
      </w:r>
      <w:proofErr w:type="gramEnd"/>
      <w:r w:rsidRPr="007C4381">
        <w:rPr>
          <w:sz w:val="28"/>
          <w:szCs w:val="28"/>
          <w:lang w:eastAsia="ru-RU"/>
        </w:rPr>
        <w:t xml:space="preserve"> элементов, не допускать загрязнений и расклейки объявлений на частях рекламных конструкций.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>2.2.27. При использовании  рекламных мест, Объектов имущества не наносить ущерб окружающей среде.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>2.2.28. Не допускать действий, приводящих к ухудшению качественных характеристик рекламных мест, Объектов имущества и устранить нарушения  по письменному предписанию Стороны 1.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>2.2.29. Возместить убытки в случае ухудшения качественных характеристик  рекламных мест, Объектов имущества и экологической обстановки, причиненные в результате своей хозяйственной и иной деятельности.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lastRenderedPageBreak/>
        <w:t>2.2.30. Выполнять согласно требованиям соответствующих служб условия эксплуатации инженерных коммуникаций, беспрепятственно допускать к рекламной конструкции и рекламным местам, Объектам имущества работников соответствующих служб для производства работ, связанных с ремонтом, обслуживанием и эксплуатацией Объектов имущества и инженерных коммуникаций.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 xml:space="preserve">2.2.31. Для осуществления </w:t>
      </w:r>
      <w:proofErr w:type="gramStart"/>
      <w:r w:rsidRPr="007C4381">
        <w:rPr>
          <w:sz w:val="28"/>
          <w:szCs w:val="28"/>
          <w:lang w:eastAsia="ru-RU"/>
        </w:rPr>
        <w:t>контроля за</w:t>
      </w:r>
      <w:proofErr w:type="gramEnd"/>
      <w:r w:rsidRPr="007C4381">
        <w:rPr>
          <w:sz w:val="28"/>
          <w:szCs w:val="28"/>
          <w:lang w:eastAsia="ru-RU"/>
        </w:rPr>
        <w:t xml:space="preserve"> использованием рекламных мест, Объектов имущества, а также контроля за техническим состоянием и внешним видом рекламных конструкций беспрепятственно допускать к рекламным конструкциям, рекламным местам, Объектам имущества представителей Стороны 1 представлять им необходимые документы.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 xml:space="preserve">2.2.32. Устранять нарушения, выявленные работниками Стороны 1 в результате осуществления </w:t>
      </w:r>
      <w:proofErr w:type="gramStart"/>
      <w:r w:rsidRPr="007C4381">
        <w:rPr>
          <w:sz w:val="28"/>
          <w:szCs w:val="28"/>
          <w:lang w:eastAsia="ru-RU"/>
        </w:rPr>
        <w:t>контроля за</w:t>
      </w:r>
      <w:proofErr w:type="gramEnd"/>
      <w:r w:rsidRPr="007C4381">
        <w:rPr>
          <w:sz w:val="28"/>
          <w:szCs w:val="28"/>
          <w:lang w:eastAsia="ru-RU"/>
        </w:rPr>
        <w:t xml:space="preserve"> использованием Стороной 2  рекламных мест, Объектов имущества, а также контроля за техническим состоянием и внешним видом рекламных конструкций, в срок, указанный в предписании  Стороны 1 и иных надзорных органов.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 xml:space="preserve">2.2.33. </w:t>
      </w:r>
      <w:proofErr w:type="gramStart"/>
      <w:r w:rsidRPr="007C4381">
        <w:rPr>
          <w:sz w:val="28"/>
          <w:szCs w:val="28"/>
          <w:lang w:eastAsia="ru-RU"/>
        </w:rPr>
        <w:t>По истечении срока действия настоящего договора, при досрочном расторжении настоящего договора по соглашению сторон или по требованию одной из сторон, а также в случае одностороннего отказа от исполнения настоящего договора осуществить демонтаж рекламных конструкций, привести рекламные места и Объекты имущества в первоначальное состояние за свой счет и передать рекламные места, Объекты имущества по акту приема - передачи.</w:t>
      </w:r>
      <w:proofErr w:type="gramEnd"/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>2.3. Сторона 2 не вправе: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>2.3.1. Передавать  рекламные места, Объекты имущества, свои права и обязанности по настоящему договору другим лицам.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>2.3.3. Нарушать инженерные коммуникации, находящиеся или проходящие через  рекламные места, Объекты имущества без согласования с уполномоченными органами.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</w:p>
    <w:p w:rsidR="007C4381" w:rsidRPr="007C4381" w:rsidRDefault="007C4381" w:rsidP="007C4381">
      <w:pPr>
        <w:widowControl w:val="0"/>
        <w:autoSpaceDE w:val="0"/>
        <w:autoSpaceDN w:val="0"/>
        <w:adjustRightInd w:val="0"/>
        <w:ind w:left="520" w:firstLine="720"/>
        <w:rPr>
          <w:sz w:val="28"/>
          <w:szCs w:val="28"/>
          <w:lang w:eastAsia="ru-RU"/>
        </w:rPr>
      </w:pPr>
    </w:p>
    <w:p w:rsidR="007C4381" w:rsidRPr="007C4381" w:rsidRDefault="007C4381" w:rsidP="007C4381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center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>Права сторон</w:t>
      </w:r>
    </w:p>
    <w:p w:rsidR="007C4381" w:rsidRPr="007C4381" w:rsidRDefault="007C4381" w:rsidP="007C4381">
      <w:pPr>
        <w:widowControl w:val="0"/>
        <w:autoSpaceDE w:val="0"/>
        <w:autoSpaceDN w:val="0"/>
        <w:adjustRightInd w:val="0"/>
        <w:ind w:left="720"/>
        <w:rPr>
          <w:sz w:val="28"/>
          <w:szCs w:val="28"/>
          <w:lang w:eastAsia="ru-RU"/>
        </w:rPr>
      </w:pPr>
    </w:p>
    <w:p w:rsidR="007C4381" w:rsidRPr="007C4381" w:rsidRDefault="007C4381" w:rsidP="007C4381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3.1. Сторона 1 имеет право: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>3.1.1. Получить возмещение убытков в случае ухудшения качественных характеристик  рекламных мест, Объектов имущества в результате деятельности Стороны 2, а также по иным основаниям, предусмотренным действующим законодательством.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>3.1.2. Осуществлять контроль по установке и эксплуатации рекламных конструкций в соответствии с законодательством, муниципальными правовыми актами, регламентирующими установку и эксплуатацию рекламных конструкций, рекламную деятельность, технические и санитарные требования по установке и эксплуатации рекламных конструкций, рекламного места в соответствии с настоящим договором.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lastRenderedPageBreak/>
        <w:t xml:space="preserve">3.1.3. Осуществлять </w:t>
      </w:r>
      <w:proofErr w:type="gramStart"/>
      <w:r w:rsidRPr="007C4381">
        <w:rPr>
          <w:sz w:val="28"/>
          <w:szCs w:val="28"/>
          <w:lang w:eastAsia="ru-RU"/>
        </w:rPr>
        <w:t>контроль за</w:t>
      </w:r>
      <w:proofErr w:type="gramEnd"/>
      <w:r w:rsidRPr="007C4381">
        <w:rPr>
          <w:sz w:val="28"/>
          <w:szCs w:val="28"/>
          <w:lang w:eastAsia="ru-RU"/>
        </w:rPr>
        <w:t xml:space="preserve"> использованием Стороной 2 Объекта имущества, к которому присоединяется рекламная конструкция, рекламного места, а также контроль за техническим состоянием и внешним видом  рекламных конструкций. </w:t>
      </w:r>
      <w:proofErr w:type="gramStart"/>
      <w:r w:rsidRPr="007C4381">
        <w:rPr>
          <w:sz w:val="28"/>
          <w:szCs w:val="28"/>
          <w:lang w:eastAsia="ru-RU"/>
        </w:rPr>
        <w:t>При осуществлении контроля работники Стороны 1 вправе посещать рекламные места, Объекты имущества, требовать предъявления разрешения на установку рекламной конструкции, проверять территориальное размещение, технические параметры и внешний вид рекламных конструкций, наличие маркировки на рекламных конструкциях, контролировать соответствие рекламных конструкций чертежу, эскизу или проекту, а также качество, сроки установки и демонтажа рекламной конструкции, выдавать Стороне 2 обязательные для исполнения уведомления (предписания) об</w:t>
      </w:r>
      <w:proofErr w:type="gramEnd"/>
      <w:r w:rsidRPr="007C4381">
        <w:rPr>
          <w:sz w:val="28"/>
          <w:szCs w:val="28"/>
          <w:lang w:eastAsia="ru-RU"/>
        </w:rPr>
        <w:t xml:space="preserve"> </w:t>
      </w:r>
      <w:proofErr w:type="gramStart"/>
      <w:r w:rsidRPr="007C4381">
        <w:rPr>
          <w:sz w:val="28"/>
          <w:szCs w:val="28"/>
          <w:lang w:eastAsia="ru-RU"/>
        </w:rPr>
        <w:t>устранении</w:t>
      </w:r>
      <w:proofErr w:type="gramEnd"/>
      <w:r w:rsidRPr="007C4381">
        <w:rPr>
          <w:sz w:val="28"/>
          <w:szCs w:val="28"/>
          <w:lang w:eastAsia="ru-RU"/>
        </w:rPr>
        <w:t xml:space="preserve"> выявленных нарушений.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 xml:space="preserve">3.1.4. </w:t>
      </w:r>
      <w:r w:rsidRPr="007C4381">
        <w:rPr>
          <w:sz w:val="28"/>
          <w:szCs w:val="28"/>
        </w:rPr>
        <w:t xml:space="preserve">Осуществить размещение на рекламных конструкциях материалов социальной рекламы </w:t>
      </w:r>
      <w:r w:rsidRPr="007C4381">
        <w:rPr>
          <w:sz w:val="28"/>
          <w:szCs w:val="28"/>
          <w:lang w:eastAsia="ru-RU"/>
        </w:rPr>
        <w:t>на основании статьи 10 Федерального закона «О рекламе» в порядке, установленном действующим законодательством.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>3.1.5. В случаях и в порядке, установленных настоящим договором и действующим законодательством, в одностороннем порядке отказаться от исполнения настоящего договора.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 xml:space="preserve">3.1.6. </w:t>
      </w:r>
      <w:proofErr w:type="gramStart"/>
      <w:r w:rsidRPr="007C4381">
        <w:rPr>
          <w:sz w:val="28"/>
          <w:szCs w:val="28"/>
          <w:lang w:eastAsia="ru-RU"/>
        </w:rPr>
        <w:t>В случае неисполнения Стороной 2  обязательств по демонтажу рекламных конструкций, приведения  рекламных мест, Объектов имущества в надлежаще первоначальное состояние в соответствии с условиями настоящего договора по истечении срока действия настоящего договора, при досрочном расторжении настоящего договора по соглашению сторон или по требованию одной из сторон, а также в случае одностороннего отказа от исполнения настоящего договора, Сторона 1 имеет право демонтировать</w:t>
      </w:r>
      <w:proofErr w:type="gramEnd"/>
      <w:r w:rsidRPr="007C4381">
        <w:rPr>
          <w:sz w:val="28"/>
          <w:szCs w:val="28"/>
          <w:lang w:eastAsia="ru-RU"/>
        </w:rPr>
        <w:t xml:space="preserve"> рекламную конструкцию, привести рекламные места и Объект имущества, к которому присоединяется рекламная конструкция, в первоначальное состояние, и удалить информацию, размещенную на рекламной конструкции, а также взыскать понесенные Стороной 1 затраты со Стороны 2.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>3.2. Сторона 2 имеет право: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>3.2.1. Использовать  рекламные места, Объекты имущества  в соответствии с условиями настоящего договора.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>3.2.2. Беспрепятственного доступа к  рекламным местам, Объектам имущества.</w:t>
      </w:r>
    </w:p>
    <w:p w:rsidR="007C4381" w:rsidRPr="007C4381" w:rsidRDefault="007C4381" w:rsidP="007C4381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7C4381" w:rsidRPr="007C4381" w:rsidRDefault="007C4381" w:rsidP="007C4381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center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>Оплата по договору и порядок расчетов</w:t>
      </w:r>
    </w:p>
    <w:p w:rsidR="007C4381" w:rsidRPr="007C4381" w:rsidRDefault="007C4381" w:rsidP="007C4381">
      <w:pPr>
        <w:widowControl w:val="0"/>
        <w:autoSpaceDE w:val="0"/>
        <w:autoSpaceDN w:val="0"/>
        <w:adjustRightInd w:val="0"/>
        <w:ind w:left="720"/>
        <w:rPr>
          <w:sz w:val="28"/>
          <w:szCs w:val="28"/>
          <w:lang w:eastAsia="ru-RU"/>
        </w:rPr>
      </w:pPr>
    </w:p>
    <w:p w:rsidR="007C4381" w:rsidRPr="007C4381" w:rsidRDefault="007C4381" w:rsidP="007C438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7C4381">
        <w:rPr>
          <w:sz w:val="28"/>
          <w:szCs w:val="28"/>
        </w:rPr>
        <w:t xml:space="preserve">4.1. Годовая плата  по настоящему договору без учета НДС равна цене договора, определенной по результатам конкурса в соответствии с  протоколом открытого конкурса от ______________ № ______ и составляет ______ руб. ___ копеек (__________ руб. ___ копеек) (без учета НДС). 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bCs/>
          <w:sz w:val="28"/>
          <w:szCs w:val="28"/>
        </w:rPr>
        <w:t>Оп</w:t>
      </w:r>
      <w:r w:rsidRPr="007C4381">
        <w:rPr>
          <w:sz w:val="28"/>
          <w:szCs w:val="28"/>
        </w:rPr>
        <w:t xml:space="preserve">лата по договору, определенная  исходя из расчета годовой платы ______ руб. ___ копеек (__________ руб. ___ копеек) (без учета НДС) самостоятельно перечисляется ежеквартально Стороной 2 не позднее           15 числа  первого месяца текущего квартала </w:t>
      </w:r>
      <w:r w:rsidRPr="007C4381">
        <w:rPr>
          <w:b/>
          <w:sz w:val="28"/>
          <w:szCs w:val="28"/>
        </w:rPr>
        <w:t xml:space="preserve"> </w:t>
      </w:r>
      <w:r w:rsidRPr="007C4381">
        <w:rPr>
          <w:sz w:val="28"/>
          <w:szCs w:val="28"/>
        </w:rPr>
        <w:t xml:space="preserve">на реквизиты, указанные в разделе  9 настоящего договора. 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Оплата по договору (без учета НДС)  Стороны 2 составляет: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lastRenderedPageBreak/>
        <w:t>с _______20_по ___20_ составляет____</w:t>
      </w:r>
      <w:r w:rsidRPr="007C4381">
        <w:rPr>
          <w:b/>
          <w:sz w:val="28"/>
          <w:szCs w:val="28"/>
        </w:rPr>
        <w:t>_________</w:t>
      </w:r>
      <w:r w:rsidRPr="007C4381">
        <w:rPr>
          <w:sz w:val="28"/>
          <w:szCs w:val="28"/>
        </w:rPr>
        <w:t xml:space="preserve"> (____ руб.____ коп.); 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с _______20_по ___20_ составляет____</w:t>
      </w:r>
      <w:r w:rsidRPr="007C4381">
        <w:rPr>
          <w:b/>
          <w:sz w:val="28"/>
          <w:szCs w:val="28"/>
        </w:rPr>
        <w:t>_________</w:t>
      </w:r>
      <w:r w:rsidRPr="007C4381">
        <w:rPr>
          <w:sz w:val="28"/>
          <w:szCs w:val="28"/>
        </w:rPr>
        <w:t xml:space="preserve"> (____ руб.____ коп.);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с _______20_по ___20_ составляет____</w:t>
      </w:r>
      <w:r w:rsidRPr="007C4381">
        <w:rPr>
          <w:b/>
          <w:sz w:val="28"/>
          <w:szCs w:val="28"/>
        </w:rPr>
        <w:t>_________</w:t>
      </w:r>
      <w:r w:rsidRPr="007C4381">
        <w:rPr>
          <w:sz w:val="28"/>
          <w:szCs w:val="28"/>
        </w:rPr>
        <w:t xml:space="preserve"> (____ руб.____ коп.).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4.3. В платежном документе на перечисление оплаты по договору в числе обязательных реквизитов указываются назначение платежа, дата и номер договора. Платеж вносится в счет погашения оплаты за следующий период только после погашения задолженности по оплате по договору за предыдущие периоды в порядке календарной очередности.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 xml:space="preserve">4.4. Сумма налога на добавленную стоимость (НДС) исчисляется и перечисляется Стороной 2 самостоятельно в размере, по срокам и в порядке, установленном Налоговым кодексом Российской Федерации. </w:t>
      </w:r>
    </w:p>
    <w:p w:rsidR="007C4381" w:rsidRPr="007C4381" w:rsidRDefault="007C4381" w:rsidP="007C4381">
      <w:pPr>
        <w:tabs>
          <w:tab w:val="left" w:pos="0"/>
        </w:tabs>
        <w:jc w:val="both"/>
        <w:rPr>
          <w:sz w:val="28"/>
          <w:szCs w:val="28"/>
        </w:rPr>
      </w:pPr>
      <w:r w:rsidRPr="007C4381">
        <w:rPr>
          <w:sz w:val="28"/>
          <w:szCs w:val="28"/>
        </w:rPr>
        <w:tab/>
        <w:t>4.5. Оплата по договору в течение всего срока действия договора не пересматривается, за исключением случаев:</w:t>
      </w:r>
    </w:p>
    <w:p w:rsidR="007C4381" w:rsidRPr="007C4381" w:rsidRDefault="007C4381" w:rsidP="007C4381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4.5.1. В случае денежной реформы размер оплаты  по договору пересматривается в соответствии с правилами, предусмотренными нормативно-правовым актом, законодательством Российской Федерации, устанавливающим соответствующий порядок проведения реформы.</w:t>
      </w:r>
    </w:p>
    <w:p w:rsidR="007C4381" w:rsidRPr="007C4381" w:rsidRDefault="007C4381" w:rsidP="007C4381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4.5.2. В случае деноминации денежных средств размер оплаты по договору пересматривается в соответствии с правилами, предусмотренными нормативно-правовым актом, устанавливающим соответствующий порядок  деноминации.</w:t>
      </w:r>
    </w:p>
    <w:p w:rsidR="007C4381" w:rsidRPr="007C4381" w:rsidRDefault="007C4381" w:rsidP="007C4381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Размер оплаты по договору, в случаях указанных в настоящем      пункте 4.5, изменяется Стороной 1 в одностороннем порядке, без внесения соответствующих изменений в договор. При этом изменения по исчислению и оплате по договору доводятся до сведения Стороны 2 письменным уведомлением Стороны 1. Расчет производится со дня  вступления в силу нормативных актов, являющихся правовым основанием для пересмотра оплаты по договору.</w:t>
      </w:r>
    </w:p>
    <w:p w:rsidR="007C4381" w:rsidRPr="007C4381" w:rsidRDefault="007C4381" w:rsidP="007C4381">
      <w:pPr>
        <w:tabs>
          <w:tab w:val="left" w:pos="0"/>
        </w:tabs>
        <w:jc w:val="both"/>
        <w:rPr>
          <w:sz w:val="28"/>
          <w:szCs w:val="28"/>
        </w:rPr>
      </w:pPr>
      <w:r w:rsidRPr="007C4381">
        <w:rPr>
          <w:sz w:val="28"/>
          <w:szCs w:val="28"/>
        </w:rPr>
        <w:tab/>
        <w:t>4.6. В случае</w:t>
      </w:r>
      <w:proofErr w:type="gramStart"/>
      <w:r w:rsidRPr="007C4381">
        <w:rPr>
          <w:sz w:val="28"/>
          <w:szCs w:val="28"/>
        </w:rPr>
        <w:t>,</w:t>
      </w:r>
      <w:proofErr w:type="gramEnd"/>
      <w:r w:rsidRPr="007C4381">
        <w:rPr>
          <w:sz w:val="28"/>
          <w:szCs w:val="28"/>
        </w:rPr>
        <w:t xml:space="preserve"> если настоящий договор подписан Стороной 2 позднее, чем он фактически пользуется рекламными местами, Объектами имущества Сторона 2 не позднее десяти дней с момента подписания настоящего договора в соответствии со статьей 1105 Гражданского кодекса Российской Федерации обязана оплатить плату за период фактического их использования до момента подписания настоящего договора, включительно. </w:t>
      </w:r>
    </w:p>
    <w:p w:rsidR="007C4381" w:rsidRPr="007C4381" w:rsidRDefault="007C4381" w:rsidP="007C4381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При этом оплата за период фактического использования вносится Стороной 2 в размере оплаты, которая указана в настоящем договоре.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 xml:space="preserve">4.7. Не установление рекламной конструкции, либо отсутствие рекламной информации на рекламном месте, Объекте имущества не освобождает Сторону 2 от обязанности по внесению оплаты по настоящему договору в соответствии с условиями настоящего договора в период действия настоящего договора. 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</w:p>
    <w:p w:rsidR="007C4381" w:rsidRPr="007C4381" w:rsidRDefault="007C4381" w:rsidP="007C4381">
      <w:pPr>
        <w:widowControl w:val="0"/>
        <w:numPr>
          <w:ilvl w:val="0"/>
          <w:numId w:val="15"/>
        </w:numPr>
        <w:suppressAutoHyphens/>
        <w:jc w:val="center"/>
        <w:rPr>
          <w:sz w:val="28"/>
          <w:szCs w:val="28"/>
        </w:rPr>
      </w:pPr>
      <w:r w:rsidRPr="007C4381">
        <w:rPr>
          <w:sz w:val="28"/>
          <w:szCs w:val="28"/>
        </w:rPr>
        <w:t>Ответственность сторон</w:t>
      </w:r>
    </w:p>
    <w:p w:rsidR="007C4381" w:rsidRPr="007C4381" w:rsidRDefault="007C4381" w:rsidP="007C4381">
      <w:pPr>
        <w:widowControl w:val="0"/>
        <w:suppressAutoHyphens/>
        <w:ind w:left="720"/>
        <w:jc w:val="both"/>
        <w:rPr>
          <w:sz w:val="28"/>
          <w:szCs w:val="28"/>
        </w:rPr>
      </w:pPr>
    </w:p>
    <w:p w:rsidR="007C4381" w:rsidRPr="007C4381" w:rsidRDefault="007C4381" w:rsidP="007C4381">
      <w:pPr>
        <w:widowControl w:val="0"/>
        <w:suppressAutoHyphens/>
        <w:ind w:firstLine="720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5.1. Стороны несут ответственность за неисполнение или ненадлежащее исполнение условий настоящего договора и законодательства Российской Федерации.</w:t>
      </w:r>
    </w:p>
    <w:p w:rsidR="007C4381" w:rsidRPr="007C4381" w:rsidRDefault="007C4381" w:rsidP="007C4381">
      <w:pPr>
        <w:widowControl w:val="0"/>
        <w:suppressAutoHyphens/>
        <w:ind w:firstLine="720"/>
        <w:jc w:val="both"/>
        <w:rPr>
          <w:sz w:val="28"/>
          <w:szCs w:val="28"/>
        </w:rPr>
      </w:pPr>
      <w:r w:rsidRPr="007C4381">
        <w:rPr>
          <w:sz w:val="28"/>
          <w:szCs w:val="28"/>
        </w:rPr>
        <w:t xml:space="preserve">5.2. </w:t>
      </w:r>
      <w:proofErr w:type="gramStart"/>
      <w:r w:rsidRPr="007C4381">
        <w:rPr>
          <w:sz w:val="28"/>
          <w:szCs w:val="28"/>
        </w:rPr>
        <w:t xml:space="preserve">За неуплату Стороной 2 оплаты по договору в сроки и в порядке, установленными настоящим договором, начисляются пени за каждый день </w:t>
      </w:r>
      <w:r w:rsidRPr="007C4381">
        <w:rPr>
          <w:sz w:val="28"/>
          <w:szCs w:val="28"/>
        </w:rPr>
        <w:lastRenderedPageBreak/>
        <w:t>просрочки в размере</w:t>
      </w:r>
      <w:r w:rsidRPr="007C4381">
        <w:rPr>
          <w:color w:val="000000"/>
          <w:sz w:val="28"/>
          <w:szCs w:val="28"/>
        </w:rPr>
        <w:t xml:space="preserve"> </w:t>
      </w:r>
      <w:r w:rsidRPr="007C4381">
        <w:rPr>
          <w:sz w:val="28"/>
          <w:szCs w:val="28"/>
        </w:rPr>
        <w:t>1/300 ключевой ставки Центрального Банка Российской Федерации, действующей на день неисполнения обязательств.</w:t>
      </w:r>
      <w:proofErr w:type="gramEnd"/>
    </w:p>
    <w:p w:rsidR="007C4381" w:rsidRPr="007C4381" w:rsidRDefault="007C4381" w:rsidP="007C4381">
      <w:pPr>
        <w:widowControl w:val="0"/>
        <w:suppressAutoHyphens/>
        <w:ind w:firstLine="720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5.3. При возврате неисправного Объекта имущества, на котором располагалась рекламная конструкция, поврежденного по вине Стороны 2, что подтверждено двухсторонним актом, последний уплачивает Стороне 1 расходы по его ремонту и штраф в размере 5 % от стоимости поврежденного Объекта имущества.</w:t>
      </w:r>
    </w:p>
    <w:p w:rsidR="007C4381" w:rsidRPr="007C4381" w:rsidRDefault="007C4381" w:rsidP="007C4381">
      <w:pPr>
        <w:widowControl w:val="0"/>
        <w:suppressAutoHyphens/>
        <w:ind w:firstLine="720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5.4. За передачу рекламных мест, Объектов имущества в пользование третьим лицам Сторона 2 уплачивает штраф в размере 5 % от годовой платы  по настоящему договору, а договор подлежит расторжению.</w:t>
      </w:r>
    </w:p>
    <w:p w:rsidR="007C4381" w:rsidRPr="007C4381" w:rsidRDefault="007C4381" w:rsidP="007C4381">
      <w:pPr>
        <w:widowControl w:val="0"/>
        <w:suppressAutoHyphens/>
        <w:ind w:firstLine="720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5.5. Уплата пени, неустойки не освобождает стороны от исполнения обязательств или устранения нарушений.</w:t>
      </w:r>
    </w:p>
    <w:p w:rsidR="007C4381" w:rsidRPr="007C4381" w:rsidRDefault="007C4381" w:rsidP="007C4381">
      <w:pPr>
        <w:widowControl w:val="0"/>
        <w:suppressAutoHyphens/>
        <w:ind w:firstLine="720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5.6. Сторона 2 несет ответственность за техническое состояние рекламной конструкции, безопасность ее крепления как в целом, так               и отдельных ее частей, за электр</w:t>
      </w:r>
      <w:proofErr w:type="gramStart"/>
      <w:r w:rsidRPr="007C4381">
        <w:rPr>
          <w:sz w:val="28"/>
          <w:szCs w:val="28"/>
        </w:rPr>
        <w:t>о-</w:t>
      </w:r>
      <w:proofErr w:type="gramEnd"/>
      <w:r w:rsidRPr="007C4381">
        <w:rPr>
          <w:sz w:val="28"/>
          <w:szCs w:val="28"/>
        </w:rPr>
        <w:t xml:space="preserve">, </w:t>
      </w:r>
      <w:proofErr w:type="spellStart"/>
      <w:r w:rsidRPr="007C4381">
        <w:rPr>
          <w:sz w:val="28"/>
          <w:szCs w:val="28"/>
        </w:rPr>
        <w:t>пожаро</w:t>
      </w:r>
      <w:proofErr w:type="spellEnd"/>
      <w:r w:rsidRPr="007C4381">
        <w:rPr>
          <w:sz w:val="28"/>
          <w:szCs w:val="28"/>
        </w:rPr>
        <w:t>- и экологическую безопасность,    а также несет риск случайной гибели рекламной конструкции в целом            и отдельных ее частей.</w:t>
      </w:r>
    </w:p>
    <w:p w:rsidR="007C4381" w:rsidRPr="007C4381" w:rsidRDefault="007C4381" w:rsidP="007C4381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7C4381" w:rsidRPr="007C4381" w:rsidRDefault="007C4381" w:rsidP="007C4381">
      <w:pPr>
        <w:widowControl w:val="0"/>
        <w:numPr>
          <w:ilvl w:val="0"/>
          <w:numId w:val="15"/>
        </w:numPr>
        <w:suppressAutoHyphens/>
        <w:jc w:val="center"/>
        <w:rPr>
          <w:sz w:val="28"/>
          <w:szCs w:val="28"/>
        </w:rPr>
      </w:pPr>
      <w:r w:rsidRPr="007C4381">
        <w:rPr>
          <w:sz w:val="28"/>
          <w:szCs w:val="28"/>
        </w:rPr>
        <w:t>Порядок изменения, дополнения и прекращения договора</w:t>
      </w:r>
    </w:p>
    <w:p w:rsidR="007C4381" w:rsidRPr="007C4381" w:rsidRDefault="007C4381" w:rsidP="007C4381">
      <w:pPr>
        <w:widowControl w:val="0"/>
        <w:suppressAutoHyphens/>
        <w:ind w:left="720"/>
        <w:jc w:val="both"/>
        <w:rPr>
          <w:sz w:val="28"/>
          <w:szCs w:val="28"/>
        </w:rPr>
      </w:pPr>
    </w:p>
    <w:p w:rsidR="007C4381" w:rsidRPr="007C4381" w:rsidRDefault="007C4381" w:rsidP="007C4381">
      <w:pPr>
        <w:widowControl w:val="0"/>
        <w:suppressAutoHyphens/>
        <w:ind w:firstLine="720"/>
        <w:jc w:val="both"/>
        <w:rPr>
          <w:sz w:val="28"/>
          <w:szCs w:val="28"/>
        </w:rPr>
      </w:pPr>
      <w:r w:rsidRPr="007C4381">
        <w:rPr>
          <w:sz w:val="28"/>
          <w:szCs w:val="28"/>
        </w:rPr>
        <w:t xml:space="preserve">6.1. Стороны имеют право вносить в договор необходимые изменения и дополнения, вытекающие из законодательных и нормативных актов, регулирующих использование имущества путем оформления дополнительного соглашения, являющегося неотъемлемой частью договора, в двухнедельный срок </w:t>
      </w:r>
      <w:proofErr w:type="gramStart"/>
      <w:r w:rsidRPr="007C4381">
        <w:rPr>
          <w:sz w:val="28"/>
          <w:szCs w:val="28"/>
        </w:rPr>
        <w:t>с даты поступления</w:t>
      </w:r>
      <w:proofErr w:type="gramEnd"/>
      <w:r w:rsidRPr="007C4381">
        <w:rPr>
          <w:sz w:val="28"/>
          <w:szCs w:val="28"/>
        </w:rPr>
        <w:t xml:space="preserve"> предложения.</w:t>
      </w:r>
    </w:p>
    <w:p w:rsidR="007C4381" w:rsidRPr="007C4381" w:rsidRDefault="007C4381" w:rsidP="007C4381">
      <w:pPr>
        <w:widowControl w:val="0"/>
        <w:suppressAutoHyphens/>
        <w:ind w:firstLine="720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6.2. С момента получения предложения (заявления) одной стороной до момента заключения дополнительного соглашения, действие договора продолжается на прежних условиях.</w:t>
      </w:r>
    </w:p>
    <w:p w:rsidR="007C4381" w:rsidRPr="007C4381" w:rsidRDefault="007C4381" w:rsidP="007C4381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 xml:space="preserve">6.3. Договор подлежит досрочному расторжению в одностороннем порядке по требованию одной из сторон. Одна сторона </w:t>
      </w:r>
      <w:proofErr w:type="gramStart"/>
      <w:r w:rsidRPr="007C4381">
        <w:rPr>
          <w:sz w:val="28"/>
          <w:szCs w:val="28"/>
        </w:rPr>
        <w:t>предупреждает другую не менее чем за две недели посредством направления заказного письма либо лично вручив</w:t>
      </w:r>
      <w:proofErr w:type="gramEnd"/>
      <w:r w:rsidRPr="007C4381">
        <w:rPr>
          <w:sz w:val="28"/>
          <w:szCs w:val="28"/>
        </w:rPr>
        <w:t xml:space="preserve"> стороне уведомление под роспись для случаев, указанных в подпунктах 6.3.1., 6.3.2., 6.3.3. и 6.3.4. настоящего договора.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>6.3.1. По требованию Стороны 1 договор подлежит расторжению в случаях: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>6.3.1.1. В случае использования Стороной 2  рекламного места, Объекта имущества не по назначению, указанному в разделе 1 настоящего договора;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>6.3.1.2. В случае использования Стороной 2 рекламного места, Объекта имущества способами, ухудшающими его качественные характеристики и экологическую обстановку;</w:t>
      </w:r>
    </w:p>
    <w:p w:rsidR="007C4381" w:rsidRPr="007C4381" w:rsidRDefault="007C4381" w:rsidP="007C4381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6.3.1.3. Если Сторона 2 не внесла оплату по договору за два месяца подряд;</w:t>
      </w:r>
    </w:p>
    <w:p w:rsidR="007C4381" w:rsidRPr="007C4381" w:rsidRDefault="007C4381" w:rsidP="007C4381">
      <w:pPr>
        <w:autoSpaceDE w:val="0"/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 xml:space="preserve">6.3.1.4. При неполной оплате Стороной 2 ежемесячной суммы оплаты по договору и процентов, начисленных на сумму основного долга, более двух раз подряд в течение двенадцати месяцев; 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 xml:space="preserve">6.3.1.5. В случае невыполнения Стороной 2 обязанности по размещению социальной рекламы; 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lastRenderedPageBreak/>
        <w:t>6.3.1.6. В случае невыполнения Стороной 2 в установленные сроки выданных Стороной 1, иных уполномоченных органов  уведомлений, требований, предписаний;</w:t>
      </w:r>
    </w:p>
    <w:p w:rsidR="007C4381" w:rsidRPr="007C4381" w:rsidRDefault="007C4381" w:rsidP="007C4381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6.3.1.7. Если Сторона 2 в одностороннем порядке отказалась от исполнения договора частично или полностью;</w:t>
      </w:r>
    </w:p>
    <w:p w:rsidR="007C4381" w:rsidRPr="007C4381" w:rsidRDefault="007C4381" w:rsidP="007C4381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6.3.1.8. Если Сторона 2 не выполняет условия настоящего договора.</w:t>
      </w:r>
    </w:p>
    <w:p w:rsidR="007C4381" w:rsidRPr="007C4381" w:rsidRDefault="007C4381" w:rsidP="007C4381">
      <w:pPr>
        <w:autoSpaceDE w:val="0"/>
        <w:ind w:firstLine="720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Стороны признают указанные в подпункте 6.4.1 нарушения существенными нарушениями условий настоящего договора Стороной 2.</w:t>
      </w:r>
    </w:p>
    <w:p w:rsidR="007C4381" w:rsidRPr="007C4381" w:rsidRDefault="007C4381" w:rsidP="007C4381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6.3.2. По требованию Стороны 1 договор подлежит также расторжению  в одностороннем порядке в случае возникновения необходимости проведения ремонтных, аварийных работ, реконструкции на территории, рекламном месте, Объекте имущества и (или), если рекламная конструкция расположена в зоне проведения таких работ, с возвратом Стороне 2 внесенной досрочно на будущий срок платы по настоящему договору.</w:t>
      </w:r>
    </w:p>
    <w:p w:rsidR="007C4381" w:rsidRPr="007C4381" w:rsidRDefault="007C4381" w:rsidP="007C4381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6.3.3. По требованию Стороны 2 договор подлежит расторжению в случаях:</w:t>
      </w:r>
    </w:p>
    <w:p w:rsidR="007C4381" w:rsidRPr="007C4381" w:rsidRDefault="007C4381" w:rsidP="007C4381">
      <w:pPr>
        <w:widowControl w:val="0"/>
        <w:tabs>
          <w:tab w:val="left" w:pos="426"/>
        </w:tabs>
        <w:suppressAutoHyphens/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6.3.3.1. Если Сторона 1 не предоставляет рекламное место, Объект имущества, либо препятствует пользованию рекламного места, Объекта имущества в соответствии с условиями договора.</w:t>
      </w:r>
    </w:p>
    <w:p w:rsidR="007C4381" w:rsidRPr="007C4381" w:rsidRDefault="007C4381" w:rsidP="007C4381">
      <w:pPr>
        <w:widowControl w:val="0"/>
        <w:tabs>
          <w:tab w:val="left" w:pos="426"/>
        </w:tabs>
        <w:suppressAutoHyphens/>
        <w:jc w:val="both"/>
        <w:rPr>
          <w:sz w:val="28"/>
          <w:szCs w:val="28"/>
        </w:rPr>
      </w:pPr>
      <w:r w:rsidRPr="007C4381">
        <w:rPr>
          <w:sz w:val="28"/>
          <w:szCs w:val="28"/>
        </w:rPr>
        <w:tab/>
      </w:r>
      <w:r w:rsidRPr="007C4381">
        <w:rPr>
          <w:sz w:val="28"/>
          <w:szCs w:val="28"/>
        </w:rPr>
        <w:tab/>
        <w:t>6.3.3.2. Если рекламное место, Объект имущества в силу обстоятельств, за которые Сторона 2 не отвечает, окажется в состоянии непригодном для использования.</w:t>
      </w:r>
    </w:p>
    <w:p w:rsidR="007C4381" w:rsidRPr="007C4381" w:rsidRDefault="007C4381" w:rsidP="007C4381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 xml:space="preserve">6.3.4. Сторона 1 вправе, также в одностороннем отказаться                   от настоящего договора, предупредив Сторону 2 не менее чем за две недели посредством направления уведомления в адрес Стороны 2 заказным письмом с уведомлением о вручении либо лично вручив Стороне 2 уведомление под роспись. В этом случае настоящий договор считается прекратившим свое действие по истечении четырнадцати дней с момента получения Стороной 2 письменного уведомления Стороны 1 о прекращении договора. </w:t>
      </w:r>
    </w:p>
    <w:p w:rsidR="007C4381" w:rsidRPr="007C4381" w:rsidRDefault="007C4381" w:rsidP="007C4381">
      <w:pPr>
        <w:tabs>
          <w:tab w:val="left" w:pos="709"/>
          <w:tab w:val="left" w:pos="851"/>
        </w:tabs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6.4. В случае стихийного бедствия, аварий, эпидемий и при иных обстоятельствах, носящих чрезвычайный характер, имущество Стороны 2,  по решению органов местного самоуправления, может быть изъято                 у Стороны 2 в порядке и на условиях, установленных законодательством,         с возвратом Стороне 2 внесенной досрочно на будущий срок платы по настоящему договору. При этом настоящий договор расторгается по требованию Стороны 1 в соответствии с пунктом 6.3., подпунктом 6.3.4. настоящего договора.</w:t>
      </w:r>
    </w:p>
    <w:p w:rsidR="007C4381" w:rsidRPr="007C4381" w:rsidRDefault="007C4381" w:rsidP="007C4381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 xml:space="preserve">6.5. </w:t>
      </w:r>
      <w:proofErr w:type="gramStart"/>
      <w:r w:rsidRPr="007C4381">
        <w:rPr>
          <w:sz w:val="28"/>
          <w:szCs w:val="28"/>
          <w:lang w:eastAsia="ru-RU"/>
        </w:rPr>
        <w:t>По истечении срока действия настоящего договора, при досрочном расторжении настоящего договора по соглашению сторон или по требованию одной из сторон, а также в случае одностороннего отказа от исполнения настоящего договора Сторона 2 должна осуществить демонтаж рекламной конструкции и привести  рекламное место и Объект имущества в первоначальное состояние за свой счет и передать Стороне 1 рекламное место и Объект имущества по</w:t>
      </w:r>
      <w:proofErr w:type="gramEnd"/>
      <w:r w:rsidRPr="007C4381">
        <w:rPr>
          <w:sz w:val="28"/>
          <w:szCs w:val="28"/>
          <w:lang w:eastAsia="ru-RU"/>
        </w:rPr>
        <w:t xml:space="preserve"> акту приема - передачи.</w:t>
      </w:r>
    </w:p>
    <w:p w:rsidR="007C4381" w:rsidRPr="007C4381" w:rsidRDefault="007C4381" w:rsidP="007C4381">
      <w:pPr>
        <w:tabs>
          <w:tab w:val="left" w:pos="709"/>
          <w:tab w:val="left" w:pos="851"/>
        </w:tabs>
        <w:ind w:firstLine="709"/>
        <w:jc w:val="both"/>
        <w:rPr>
          <w:sz w:val="28"/>
          <w:szCs w:val="28"/>
        </w:rPr>
      </w:pPr>
    </w:p>
    <w:p w:rsidR="007C4381" w:rsidRPr="007C4381" w:rsidRDefault="007C4381" w:rsidP="007C4381">
      <w:pPr>
        <w:numPr>
          <w:ilvl w:val="0"/>
          <w:numId w:val="15"/>
        </w:numPr>
        <w:tabs>
          <w:tab w:val="left" w:pos="709"/>
          <w:tab w:val="left" w:pos="851"/>
        </w:tabs>
        <w:jc w:val="center"/>
        <w:rPr>
          <w:sz w:val="28"/>
          <w:szCs w:val="28"/>
        </w:rPr>
      </w:pPr>
      <w:r w:rsidRPr="007C4381">
        <w:rPr>
          <w:sz w:val="28"/>
          <w:szCs w:val="28"/>
        </w:rPr>
        <w:t>Порядок разрешения споров</w:t>
      </w:r>
    </w:p>
    <w:p w:rsidR="007C4381" w:rsidRPr="007C4381" w:rsidRDefault="007C4381" w:rsidP="007C4381">
      <w:pPr>
        <w:tabs>
          <w:tab w:val="left" w:pos="709"/>
          <w:tab w:val="left" w:pos="851"/>
        </w:tabs>
        <w:ind w:left="720"/>
        <w:jc w:val="both"/>
        <w:rPr>
          <w:sz w:val="28"/>
          <w:szCs w:val="28"/>
        </w:rPr>
      </w:pPr>
    </w:p>
    <w:p w:rsidR="007C4381" w:rsidRPr="007C4381" w:rsidRDefault="007C4381" w:rsidP="007C4381">
      <w:pPr>
        <w:ind w:firstLine="720"/>
        <w:jc w:val="both"/>
        <w:rPr>
          <w:sz w:val="28"/>
          <w:szCs w:val="28"/>
        </w:rPr>
      </w:pPr>
      <w:r w:rsidRPr="007C4381">
        <w:rPr>
          <w:sz w:val="28"/>
          <w:szCs w:val="28"/>
        </w:rPr>
        <w:lastRenderedPageBreak/>
        <w:t>7.1. Все споры или разногласия, возникающие между сторонами в процессе исполнения настоящего договора, разрешаются ими путем переговоров.</w:t>
      </w:r>
    </w:p>
    <w:p w:rsidR="007C4381" w:rsidRPr="007C4381" w:rsidRDefault="007C4381" w:rsidP="007C4381">
      <w:pPr>
        <w:widowControl w:val="0"/>
        <w:suppressAutoHyphens/>
        <w:ind w:firstLine="720"/>
        <w:jc w:val="both"/>
        <w:rPr>
          <w:sz w:val="28"/>
          <w:szCs w:val="28"/>
        </w:rPr>
      </w:pPr>
      <w:r w:rsidRPr="007C4381">
        <w:rPr>
          <w:sz w:val="28"/>
          <w:szCs w:val="28"/>
        </w:rPr>
        <w:t xml:space="preserve">7.2. В случае </w:t>
      </w:r>
      <w:proofErr w:type="gramStart"/>
      <w:r w:rsidRPr="007C4381">
        <w:rPr>
          <w:sz w:val="28"/>
          <w:szCs w:val="28"/>
        </w:rPr>
        <w:t>не достижения</w:t>
      </w:r>
      <w:proofErr w:type="gramEnd"/>
      <w:r w:rsidRPr="007C4381">
        <w:rPr>
          <w:sz w:val="28"/>
          <w:szCs w:val="28"/>
        </w:rPr>
        <w:t xml:space="preserve"> взаимоприемлемого результата путем переговоров, споры разрешаются в  суде по месту нахождения Стороны 1.</w:t>
      </w:r>
    </w:p>
    <w:p w:rsidR="007C4381" w:rsidRPr="007C4381" w:rsidRDefault="007C4381" w:rsidP="007C4381">
      <w:pPr>
        <w:widowControl w:val="0"/>
        <w:suppressAutoHyphens/>
        <w:jc w:val="both"/>
        <w:rPr>
          <w:sz w:val="28"/>
          <w:szCs w:val="28"/>
        </w:rPr>
      </w:pPr>
    </w:p>
    <w:p w:rsidR="007C4381" w:rsidRPr="007C4381" w:rsidRDefault="007C4381" w:rsidP="007C4381">
      <w:pPr>
        <w:widowControl w:val="0"/>
        <w:numPr>
          <w:ilvl w:val="0"/>
          <w:numId w:val="15"/>
        </w:numPr>
        <w:suppressAutoHyphens/>
        <w:jc w:val="center"/>
        <w:rPr>
          <w:sz w:val="28"/>
          <w:szCs w:val="28"/>
        </w:rPr>
      </w:pPr>
      <w:r w:rsidRPr="007C4381">
        <w:rPr>
          <w:sz w:val="28"/>
          <w:szCs w:val="28"/>
        </w:rPr>
        <w:t>Общие условия</w:t>
      </w:r>
    </w:p>
    <w:p w:rsidR="007C4381" w:rsidRPr="007C4381" w:rsidRDefault="007C4381" w:rsidP="007C4381">
      <w:pPr>
        <w:widowControl w:val="0"/>
        <w:suppressAutoHyphens/>
        <w:ind w:left="720"/>
        <w:jc w:val="both"/>
        <w:rPr>
          <w:sz w:val="28"/>
          <w:szCs w:val="28"/>
        </w:rPr>
      </w:pPr>
    </w:p>
    <w:p w:rsidR="007C4381" w:rsidRPr="007C4381" w:rsidRDefault="007C4381" w:rsidP="007C4381">
      <w:pPr>
        <w:ind w:firstLine="720"/>
        <w:jc w:val="both"/>
        <w:rPr>
          <w:sz w:val="28"/>
          <w:szCs w:val="28"/>
        </w:rPr>
      </w:pPr>
      <w:r w:rsidRPr="007C4381">
        <w:rPr>
          <w:sz w:val="28"/>
          <w:szCs w:val="28"/>
        </w:rPr>
        <w:t xml:space="preserve">8.1. Сторона 1 не отвечает за недостатки рекламного места, Объекта имущества, которые были </w:t>
      </w:r>
      <w:proofErr w:type="gramStart"/>
      <w:r w:rsidRPr="007C4381">
        <w:rPr>
          <w:sz w:val="28"/>
          <w:szCs w:val="28"/>
        </w:rPr>
        <w:t>им</w:t>
      </w:r>
      <w:proofErr w:type="gramEnd"/>
      <w:r w:rsidRPr="007C4381">
        <w:rPr>
          <w:sz w:val="28"/>
          <w:szCs w:val="28"/>
        </w:rPr>
        <w:t xml:space="preserve"> оговорены заранее на дату подписания договора, или были заранее известны Стороне 2, или должны были быть обнаружены Стороной 2 во время осмотра рекламного места, Объекта имущества при его передаче.</w:t>
      </w:r>
    </w:p>
    <w:p w:rsidR="007C4381" w:rsidRPr="007C4381" w:rsidRDefault="007C4381" w:rsidP="007C4381">
      <w:pPr>
        <w:ind w:firstLine="720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8.2. Сторона 1 не несет ответственность за сохранность имущества Стороны 2, размещенного на рекламном месте во время действия настоящего договора, а также после его прекращения.</w:t>
      </w:r>
    </w:p>
    <w:p w:rsidR="007C4381" w:rsidRPr="007C4381" w:rsidRDefault="007C4381" w:rsidP="007C4381">
      <w:pPr>
        <w:widowControl w:val="0"/>
        <w:suppressAutoHyphens/>
        <w:ind w:firstLine="720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8.3. Неотъемлемой частью настоящего договора является схема расположения рекламных  мест.</w:t>
      </w:r>
    </w:p>
    <w:p w:rsidR="007C4381" w:rsidRPr="007C4381" w:rsidRDefault="007C4381" w:rsidP="007C4381">
      <w:pPr>
        <w:jc w:val="both"/>
        <w:rPr>
          <w:sz w:val="28"/>
          <w:szCs w:val="28"/>
        </w:rPr>
      </w:pPr>
      <w:r w:rsidRPr="007C4381">
        <w:rPr>
          <w:sz w:val="28"/>
          <w:szCs w:val="28"/>
        </w:rPr>
        <w:tab/>
        <w:t>8.4. Настоящий договор составлен в двух экземплярах, имеющих одинаковую юридическую силу, один из которых находится у Стороны 1, второй – у Стороны 2.</w:t>
      </w:r>
    </w:p>
    <w:p w:rsidR="007C4381" w:rsidRPr="007C4381" w:rsidRDefault="007C4381" w:rsidP="007C4381">
      <w:pPr>
        <w:widowControl w:val="0"/>
        <w:autoSpaceDE w:val="0"/>
        <w:autoSpaceDN w:val="0"/>
        <w:adjustRightInd w:val="0"/>
        <w:jc w:val="center"/>
        <w:rPr>
          <w:noProof/>
          <w:sz w:val="28"/>
          <w:szCs w:val="28"/>
          <w:lang w:eastAsia="ru-RU"/>
        </w:rPr>
      </w:pPr>
      <w:r w:rsidRPr="007C4381">
        <w:rPr>
          <w:noProof/>
          <w:sz w:val="28"/>
          <w:szCs w:val="28"/>
          <w:lang w:eastAsia="ru-RU"/>
        </w:rPr>
        <w:t>9. Адреса сторон</w:t>
      </w:r>
    </w:p>
    <w:p w:rsidR="007C4381" w:rsidRPr="007C4381" w:rsidRDefault="007C4381" w:rsidP="007C4381">
      <w:pPr>
        <w:widowControl w:val="0"/>
        <w:autoSpaceDE w:val="0"/>
        <w:autoSpaceDN w:val="0"/>
        <w:adjustRightInd w:val="0"/>
        <w:jc w:val="center"/>
        <w:rPr>
          <w:noProof/>
          <w:sz w:val="28"/>
          <w:szCs w:val="28"/>
          <w:lang w:eastAsia="ru-RU"/>
        </w:rPr>
      </w:pPr>
    </w:p>
    <w:p w:rsidR="007C4381" w:rsidRPr="007C4381" w:rsidRDefault="007C4381" w:rsidP="007C4381">
      <w:pPr>
        <w:widowControl w:val="0"/>
        <w:autoSpaceDE w:val="0"/>
        <w:autoSpaceDN w:val="0"/>
        <w:adjustRightInd w:val="0"/>
        <w:rPr>
          <w:noProof/>
          <w:sz w:val="28"/>
          <w:szCs w:val="28"/>
          <w:u w:val="single"/>
          <w:lang w:eastAsia="ru-RU"/>
        </w:rPr>
      </w:pPr>
      <w:r w:rsidRPr="007C4381">
        <w:rPr>
          <w:noProof/>
          <w:sz w:val="28"/>
          <w:szCs w:val="28"/>
          <w:u w:val="single"/>
          <w:lang w:eastAsia="ru-RU"/>
        </w:rPr>
        <w:t>Сторона 1</w:t>
      </w:r>
    </w:p>
    <w:p w:rsidR="007C4381" w:rsidRPr="007C4381" w:rsidRDefault="007C4381" w:rsidP="007C4381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7C4381">
        <w:rPr>
          <w:sz w:val="28"/>
          <w:szCs w:val="28"/>
        </w:rPr>
        <w:t>Комитет по управлению муниципальным имуществом администрации города Невинномысска</w:t>
      </w:r>
    </w:p>
    <w:p w:rsidR="007C4381" w:rsidRPr="007C4381" w:rsidRDefault="007C4381" w:rsidP="007C4381">
      <w:pPr>
        <w:widowControl w:val="0"/>
        <w:suppressAutoHyphens/>
        <w:jc w:val="both"/>
        <w:rPr>
          <w:sz w:val="28"/>
          <w:szCs w:val="28"/>
        </w:rPr>
      </w:pPr>
      <w:r w:rsidRPr="007C4381">
        <w:rPr>
          <w:sz w:val="28"/>
          <w:szCs w:val="28"/>
        </w:rPr>
        <w:t xml:space="preserve">Юридический адрес: 357100, город Невинномысск, Ставропольского края, </w:t>
      </w:r>
    </w:p>
    <w:p w:rsidR="007C4381" w:rsidRPr="007C4381" w:rsidRDefault="007C4381" w:rsidP="007C4381">
      <w:pPr>
        <w:widowControl w:val="0"/>
        <w:suppressAutoHyphens/>
        <w:jc w:val="both"/>
        <w:rPr>
          <w:sz w:val="28"/>
          <w:szCs w:val="28"/>
        </w:rPr>
      </w:pPr>
      <w:r w:rsidRPr="007C4381">
        <w:rPr>
          <w:sz w:val="28"/>
          <w:szCs w:val="28"/>
        </w:rPr>
        <w:t>ул. Гагарина, 74-а. Тел: (86554) 3-27-06</w:t>
      </w:r>
    </w:p>
    <w:p w:rsidR="007C4381" w:rsidRPr="007C4381" w:rsidRDefault="007C4381" w:rsidP="007C4381">
      <w:pPr>
        <w:jc w:val="both"/>
        <w:rPr>
          <w:sz w:val="28"/>
          <w:szCs w:val="28"/>
        </w:rPr>
      </w:pPr>
      <w:r w:rsidRPr="007C4381">
        <w:rPr>
          <w:sz w:val="28"/>
          <w:szCs w:val="28"/>
        </w:rPr>
        <w:t xml:space="preserve">ИНН 2631004071   КПП 263101001   БИК 040702001 </w:t>
      </w:r>
    </w:p>
    <w:p w:rsidR="007C4381" w:rsidRPr="007C4381" w:rsidRDefault="007C4381" w:rsidP="007C4381">
      <w:pPr>
        <w:jc w:val="both"/>
        <w:rPr>
          <w:sz w:val="28"/>
          <w:szCs w:val="28"/>
        </w:rPr>
      </w:pPr>
      <w:r w:rsidRPr="007C4381">
        <w:rPr>
          <w:sz w:val="28"/>
          <w:szCs w:val="28"/>
        </w:rPr>
        <w:t>Реквизиты для перечисления оплаты по договору:</w:t>
      </w:r>
    </w:p>
    <w:p w:rsidR="007C4381" w:rsidRPr="007C4381" w:rsidRDefault="007C4381" w:rsidP="007C4381">
      <w:pPr>
        <w:jc w:val="both"/>
        <w:rPr>
          <w:sz w:val="28"/>
          <w:szCs w:val="28"/>
        </w:rPr>
      </w:pPr>
      <w:r w:rsidRPr="007C4381">
        <w:rPr>
          <w:sz w:val="28"/>
          <w:szCs w:val="28"/>
        </w:rPr>
        <w:t>Получатель: УФК по Ставропольскому краю (</w:t>
      </w:r>
      <w:proofErr w:type="spellStart"/>
      <w:r w:rsidRPr="007C4381">
        <w:rPr>
          <w:sz w:val="28"/>
          <w:szCs w:val="28"/>
        </w:rPr>
        <w:t>Невкомимущество</w:t>
      </w:r>
      <w:proofErr w:type="spellEnd"/>
      <w:r w:rsidRPr="007C4381">
        <w:rPr>
          <w:sz w:val="28"/>
          <w:szCs w:val="28"/>
        </w:rPr>
        <w:t>)</w:t>
      </w:r>
    </w:p>
    <w:p w:rsidR="007C4381" w:rsidRPr="007C4381" w:rsidRDefault="007C4381" w:rsidP="007C4381">
      <w:pPr>
        <w:jc w:val="both"/>
        <w:rPr>
          <w:sz w:val="28"/>
          <w:szCs w:val="28"/>
        </w:rPr>
      </w:pPr>
      <w:r w:rsidRPr="007C4381">
        <w:rPr>
          <w:sz w:val="28"/>
          <w:szCs w:val="28"/>
        </w:rPr>
        <w:t>Банк получателя: Отделение Ставрополь г. Ставрополь</w:t>
      </w:r>
    </w:p>
    <w:p w:rsidR="007C4381" w:rsidRPr="007C4381" w:rsidRDefault="007C4381" w:rsidP="007C4381">
      <w:pPr>
        <w:jc w:val="both"/>
        <w:rPr>
          <w:sz w:val="28"/>
          <w:szCs w:val="28"/>
        </w:rPr>
      </w:pPr>
      <w:r w:rsidRPr="007C4381">
        <w:rPr>
          <w:sz w:val="28"/>
          <w:szCs w:val="28"/>
        </w:rPr>
        <w:t xml:space="preserve">БИК 040702001 </w:t>
      </w:r>
      <w:proofErr w:type="gramStart"/>
      <w:r w:rsidRPr="007C4381">
        <w:rPr>
          <w:sz w:val="28"/>
          <w:szCs w:val="28"/>
        </w:rPr>
        <w:t>р</w:t>
      </w:r>
      <w:proofErr w:type="gramEnd"/>
      <w:r w:rsidRPr="007C4381">
        <w:rPr>
          <w:sz w:val="28"/>
          <w:szCs w:val="28"/>
        </w:rPr>
        <w:t>\с 40101810300000010005  ОКТМО 07724000001</w:t>
      </w:r>
    </w:p>
    <w:p w:rsidR="007C4381" w:rsidRPr="007C4381" w:rsidRDefault="007C4381" w:rsidP="007C4381">
      <w:pPr>
        <w:jc w:val="both"/>
        <w:rPr>
          <w:sz w:val="28"/>
          <w:szCs w:val="28"/>
        </w:rPr>
      </w:pPr>
      <w:r w:rsidRPr="007C4381">
        <w:rPr>
          <w:sz w:val="28"/>
          <w:szCs w:val="28"/>
        </w:rPr>
        <w:t>Код бюджетной классификации 602 117 05040 04 0000 180</w:t>
      </w:r>
    </w:p>
    <w:p w:rsidR="007C4381" w:rsidRPr="007C4381" w:rsidRDefault="007C4381" w:rsidP="007C4381">
      <w:pPr>
        <w:jc w:val="both"/>
        <w:rPr>
          <w:sz w:val="28"/>
          <w:szCs w:val="28"/>
        </w:rPr>
      </w:pPr>
      <w:r w:rsidRPr="007C4381">
        <w:rPr>
          <w:sz w:val="28"/>
          <w:szCs w:val="28"/>
        </w:rPr>
        <w:t>Прочие неналоговые доходы бюджетов городских округов</w:t>
      </w:r>
    </w:p>
    <w:p w:rsidR="007C4381" w:rsidRPr="007C4381" w:rsidRDefault="007C4381" w:rsidP="007C4381">
      <w:pPr>
        <w:widowControl w:val="0"/>
        <w:autoSpaceDE w:val="0"/>
        <w:autoSpaceDN w:val="0"/>
        <w:adjustRightInd w:val="0"/>
        <w:jc w:val="right"/>
        <w:rPr>
          <w:noProof/>
          <w:sz w:val="28"/>
          <w:szCs w:val="28"/>
          <w:u w:val="single"/>
          <w:lang w:eastAsia="ru-RU"/>
        </w:rPr>
      </w:pPr>
    </w:p>
    <w:p w:rsidR="007C4381" w:rsidRPr="007C4381" w:rsidRDefault="007C4381" w:rsidP="007C4381">
      <w:pPr>
        <w:widowControl w:val="0"/>
        <w:autoSpaceDE w:val="0"/>
        <w:autoSpaceDN w:val="0"/>
        <w:adjustRightInd w:val="0"/>
        <w:jc w:val="right"/>
        <w:rPr>
          <w:noProof/>
          <w:sz w:val="28"/>
          <w:szCs w:val="28"/>
          <w:u w:val="single"/>
          <w:lang w:eastAsia="ru-RU"/>
        </w:rPr>
      </w:pPr>
    </w:p>
    <w:p w:rsidR="007C4381" w:rsidRPr="007C4381" w:rsidRDefault="007C4381" w:rsidP="007C4381">
      <w:pPr>
        <w:widowControl w:val="0"/>
        <w:autoSpaceDE w:val="0"/>
        <w:autoSpaceDN w:val="0"/>
        <w:adjustRightInd w:val="0"/>
        <w:rPr>
          <w:noProof/>
          <w:sz w:val="28"/>
          <w:szCs w:val="28"/>
          <w:u w:val="single"/>
          <w:lang w:eastAsia="ru-RU"/>
        </w:rPr>
      </w:pPr>
      <w:r w:rsidRPr="007C4381">
        <w:rPr>
          <w:noProof/>
          <w:sz w:val="28"/>
          <w:szCs w:val="28"/>
          <w:u w:val="single"/>
          <w:lang w:eastAsia="ru-RU"/>
        </w:rPr>
        <w:t>Сторона 2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356"/>
      </w:tblGrid>
      <w:tr w:rsidR="007C4381" w:rsidRPr="007C4381" w:rsidTr="007C4381">
        <w:tc>
          <w:tcPr>
            <w:tcW w:w="9356" w:type="dxa"/>
          </w:tcPr>
          <w:p w:rsidR="007C4381" w:rsidRPr="007C4381" w:rsidRDefault="007C4381" w:rsidP="007C4381">
            <w:pPr>
              <w:ind w:hanging="108"/>
              <w:jc w:val="both"/>
              <w:rPr>
                <w:sz w:val="28"/>
                <w:szCs w:val="28"/>
              </w:rPr>
            </w:pPr>
            <w:r w:rsidRPr="007C4381">
              <w:rPr>
                <w:sz w:val="28"/>
                <w:szCs w:val="28"/>
              </w:rPr>
              <w:t xml:space="preserve">           ____________________________________________________________</w:t>
            </w:r>
          </w:p>
        </w:tc>
      </w:tr>
      <w:tr w:rsidR="007C4381" w:rsidRPr="007C4381" w:rsidTr="007C4381">
        <w:tc>
          <w:tcPr>
            <w:tcW w:w="9356" w:type="dxa"/>
          </w:tcPr>
          <w:p w:rsidR="007C4381" w:rsidRPr="007C4381" w:rsidRDefault="007C4381" w:rsidP="007C4381">
            <w:pPr>
              <w:widowControl w:val="0"/>
              <w:autoSpaceDE w:val="0"/>
              <w:autoSpaceDN w:val="0"/>
              <w:adjustRightInd w:val="0"/>
              <w:ind w:hanging="108"/>
              <w:jc w:val="both"/>
              <w:rPr>
                <w:sz w:val="28"/>
                <w:szCs w:val="28"/>
              </w:rPr>
            </w:pPr>
            <w:r w:rsidRPr="007C4381">
              <w:rPr>
                <w:sz w:val="28"/>
                <w:szCs w:val="28"/>
              </w:rPr>
              <w:t>Почтовый адрес: ________________</w:t>
            </w:r>
          </w:p>
          <w:p w:rsidR="007C4381" w:rsidRPr="007C4381" w:rsidRDefault="007C4381" w:rsidP="007C4381">
            <w:pPr>
              <w:widowControl w:val="0"/>
              <w:autoSpaceDE w:val="0"/>
              <w:autoSpaceDN w:val="0"/>
              <w:adjustRightInd w:val="0"/>
              <w:ind w:hanging="108"/>
              <w:jc w:val="both"/>
              <w:rPr>
                <w:sz w:val="28"/>
                <w:szCs w:val="28"/>
              </w:rPr>
            </w:pPr>
            <w:r w:rsidRPr="007C4381">
              <w:rPr>
                <w:sz w:val="28"/>
                <w:szCs w:val="28"/>
              </w:rPr>
              <w:t>______________________________</w:t>
            </w:r>
          </w:p>
        </w:tc>
      </w:tr>
      <w:tr w:rsidR="007C4381" w:rsidRPr="007C4381" w:rsidTr="007C4381">
        <w:tc>
          <w:tcPr>
            <w:tcW w:w="9356" w:type="dxa"/>
          </w:tcPr>
          <w:p w:rsidR="007C4381" w:rsidRPr="007C4381" w:rsidRDefault="007C4381" w:rsidP="007C4381">
            <w:pPr>
              <w:widowControl w:val="0"/>
              <w:autoSpaceDE w:val="0"/>
              <w:autoSpaceDN w:val="0"/>
              <w:adjustRightInd w:val="0"/>
              <w:ind w:hanging="108"/>
              <w:jc w:val="both"/>
              <w:rPr>
                <w:sz w:val="28"/>
                <w:szCs w:val="28"/>
              </w:rPr>
            </w:pPr>
            <w:r w:rsidRPr="007C4381">
              <w:rPr>
                <w:sz w:val="28"/>
                <w:szCs w:val="28"/>
              </w:rPr>
              <w:t>Местонахождение: ______________</w:t>
            </w:r>
          </w:p>
        </w:tc>
      </w:tr>
      <w:tr w:rsidR="007C4381" w:rsidRPr="007C4381" w:rsidTr="007C4381">
        <w:tc>
          <w:tcPr>
            <w:tcW w:w="9356" w:type="dxa"/>
          </w:tcPr>
          <w:p w:rsidR="007C4381" w:rsidRPr="007C4381" w:rsidRDefault="007C4381" w:rsidP="007C4381">
            <w:pPr>
              <w:widowControl w:val="0"/>
              <w:autoSpaceDE w:val="0"/>
              <w:autoSpaceDN w:val="0"/>
              <w:adjustRightInd w:val="0"/>
              <w:ind w:hanging="108"/>
              <w:jc w:val="both"/>
              <w:rPr>
                <w:sz w:val="28"/>
                <w:szCs w:val="28"/>
              </w:rPr>
            </w:pPr>
            <w:r w:rsidRPr="007C4381">
              <w:rPr>
                <w:sz w:val="28"/>
                <w:szCs w:val="28"/>
              </w:rPr>
              <w:t>Телефон (факс):</w:t>
            </w:r>
          </w:p>
          <w:p w:rsidR="007C4381" w:rsidRPr="007C4381" w:rsidRDefault="007C4381" w:rsidP="007C4381">
            <w:pPr>
              <w:widowControl w:val="0"/>
              <w:autoSpaceDE w:val="0"/>
              <w:autoSpaceDN w:val="0"/>
              <w:adjustRightInd w:val="0"/>
              <w:ind w:hanging="108"/>
              <w:jc w:val="both"/>
              <w:rPr>
                <w:sz w:val="28"/>
                <w:szCs w:val="28"/>
              </w:rPr>
            </w:pPr>
            <w:r w:rsidRPr="007C4381">
              <w:rPr>
                <w:sz w:val="28"/>
                <w:szCs w:val="28"/>
              </w:rPr>
              <w:t>Адрес электронной почты:</w:t>
            </w:r>
          </w:p>
          <w:p w:rsidR="007C4381" w:rsidRPr="007C4381" w:rsidRDefault="007C4381" w:rsidP="007C4381">
            <w:pPr>
              <w:ind w:hanging="108"/>
              <w:jc w:val="both"/>
              <w:rPr>
                <w:sz w:val="28"/>
                <w:szCs w:val="28"/>
              </w:rPr>
            </w:pPr>
            <w:r w:rsidRPr="007C4381">
              <w:rPr>
                <w:sz w:val="28"/>
                <w:szCs w:val="28"/>
              </w:rPr>
              <w:t>Банковские реквизиты:</w:t>
            </w:r>
          </w:p>
        </w:tc>
      </w:tr>
    </w:tbl>
    <w:p w:rsidR="007C4381" w:rsidRPr="007C4381" w:rsidRDefault="007C4381" w:rsidP="007C4381">
      <w:pPr>
        <w:widowControl w:val="0"/>
        <w:suppressAutoHyphens/>
        <w:jc w:val="both"/>
        <w:rPr>
          <w:sz w:val="28"/>
          <w:szCs w:val="28"/>
        </w:rPr>
      </w:pPr>
    </w:p>
    <w:p w:rsidR="007C4381" w:rsidRPr="007C4381" w:rsidRDefault="007C4381" w:rsidP="007C4381">
      <w:pPr>
        <w:widowControl w:val="0"/>
        <w:suppressAutoHyphens/>
        <w:jc w:val="both"/>
        <w:rPr>
          <w:sz w:val="28"/>
          <w:szCs w:val="28"/>
        </w:rPr>
      </w:pPr>
      <w:r w:rsidRPr="007C4381">
        <w:rPr>
          <w:sz w:val="28"/>
          <w:szCs w:val="28"/>
        </w:rPr>
        <w:t>К договору прилагаются: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lastRenderedPageBreak/>
        <w:t xml:space="preserve">Приложение 1. Перечень рекламных мест и объектов  муниципального имущества города Невинномысска, на которых располагаются рекламные конструкции. 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>Приложение 2. Схемы расположения рекламных  мест.</w:t>
      </w:r>
    </w:p>
    <w:p w:rsidR="007C4381" w:rsidRPr="007C4381" w:rsidRDefault="007C4381" w:rsidP="007C4381">
      <w:pPr>
        <w:ind w:firstLine="709"/>
        <w:jc w:val="both"/>
        <w:rPr>
          <w:sz w:val="28"/>
          <w:szCs w:val="28"/>
          <w:lang w:eastAsia="ru-RU"/>
        </w:rPr>
      </w:pPr>
    </w:p>
    <w:p w:rsidR="007C4381" w:rsidRPr="007C4381" w:rsidRDefault="007C4381" w:rsidP="007C43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454"/>
        <w:jc w:val="center"/>
        <w:rPr>
          <w:sz w:val="28"/>
          <w:szCs w:val="28"/>
          <w:lang w:eastAsia="ru-RU"/>
        </w:rPr>
      </w:pPr>
      <w:r w:rsidRPr="007C4381">
        <w:rPr>
          <w:sz w:val="28"/>
          <w:szCs w:val="28"/>
          <w:lang w:eastAsia="ru-RU"/>
        </w:rPr>
        <w:t>10. Подписи сторон</w:t>
      </w:r>
    </w:p>
    <w:p w:rsidR="007C4381" w:rsidRPr="007C4381" w:rsidRDefault="007C4381" w:rsidP="007C438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454"/>
        <w:jc w:val="both"/>
        <w:rPr>
          <w:bCs/>
          <w:iCs/>
          <w:color w:val="000000"/>
          <w:spacing w:val="15"/>
          <w:sz w:val="28"/>
          <w:szCs w:val="28"/>
        </w:rPr>
      </w:pPr>
    </w:p>
    <w:tbl>
      <w:tblPr>
        <w:tblW w:w="10173" w:type="dxa"/>
        <w:tblLayout w:type="fixed"/>
        <w:tblLook w:val="0000" w:firstRow="0" w:lastRow="0" w:firstColumn="0" w:lastColumn="0" w:noHBand="0" w:noVBand="0"/>
      </w:tblPr>
      <w:tblGrid>
        <w:gridCol w:w="5070"/>
        <w:gridCol w:w="5103"/>
      </w:tblGrid>
      <w:tr w:rsidR="007C4381" w:rsidRPr="007C4381" w:rsidTr="007C4381">
        <w:tc>
          <w:tcPr>
            <w:tcW w:w="5070" w:type="dxa"/>
          </w:tcPr>
          <w:p w:rsidR="007C4381" w:rsidRPr="007C4381" w:rsidRDefault="007C4381" w:rsidP="007C4381">
            <w:pPr>
              <w:widowControl w:val="0"/>
              <w:suppressAutoHyphens/>
              <w:snapToGrid w:val="0"/>
              <w:jc w:val="both"/>
              <w:rPr>
                <w:sz w:val="28"/>
                <w:szCs w:val="28"/>
              </w:rPr>
            </w:pPr>
            <w:r w:rsidRPr="007C4381">
              <w:rPr>
                <w:sz w:val="28"/>
                <w:szCs w:val="28"/>
              </w:rPr>
              <w:t>Сторона 1:</w:t>
            </w:r>
            <w:r w:rsidRPr="007C4381">
              <w:rPr>
                <w:sz w:val="28"/>
                <w:szCs w:val="28"/>
              </w:rPr>
              <w:tab/>
            </w:r>
            <w:r w:rsidRPr="007C4381">
              <w:rPr>
                <w:sz w:val="28"/>
                <w:szCs w:val="28"/>
              </w:rPr>
              <w:tab/>
            </w:r>
            <w:r w:rsidRPr="007C4381">
              <w:rPr>
                <w:sz w:val="28"/>
                <w:szCs w:val="28"/>
              </w:rPr>
              <w:tab/>
            </w:r>
          </w:p>
          <w:p w:rsidR="007C4381" w:rsidRPr="007C4381" w:rsidRDefault="007C4381" w:rsidP="007C4381">
            <w:pPr>
              <w:widowControl w:val="0"/>
              <w:suppressAutoHyphens/>
              <w:ind w:right="-36"/>
              <w:jc w:val="both"/>
              <w:rPr>
                <w:sz w:val="28"/>
                <w:szCs w:val="28"/>
              </w:rPr>
            </w:pPr>
          </w:p>
          <w:p w:rsidR="007C4381" w:rsidRPr="007C4381" w:rsidRDefault="007C4381" w:rsidP="007C4381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7C4381">
              <w:rPr>
                <w:sz w:val="28"/>
                <w:szCs w:val="28"/>
              </w:rPr>
              <w:t xml:space="preserve">________________(______________) </w:t>
            </w:r>
          </w:p>
          <w:p w:rsidR="007C4381" w:rsidRPr="007C4381" w:rsidRDefault="007C4381" w:rsidP="007C4381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proofErr w:type="spellStart"/>
            <w:r w:rsidRPr="007C4381">
              <w:rPr>
                <w:sz w:val="28"/>
                <w:szCs w:val="28"/>
              </w:rPr>
              <w:t>м.п</w:t>
            </w:r>
            <w:proofErr w:type="spellEnd"/>
            <w:r w:rsidRPr="007C4381">
              <w:rPr>
                <w:sz w:val="28"/>
                <w:szCs w:val="28"/>
              </w:rPr>
              <w:t>.</w:t>
            </w:r>
          </w:p>
        </w:tc>
        <w:tc>
          <w:tcPr>
            <w:tcW w:w="5103" w:type="dxa"/>
          </w:tcPr>
          <w:p w:rsidR="007C4381" w:rsidRPr="007C4381" w:rsidRDefault="007C4381" w:rsidP="007C4381">
            <w:pPr>
              <w:widowControl w:val="0"/>
              <w:suppressAutoHyphens/>
              <w:snapToGrid w:val="0"/>
              <w:ind w:left="406" w:right="-3"/>
              <w:jc w:val="both"/>
              <w:rPr>
                <w:sz w:val="28"/>
                <w:szCs w:val="28"/>
              </w:rPr>
            </w:pPr>
            <w:r w:rsidRPr="007C4381">
              <w:rPr>
                <w:sz w:val="28"/>
                <w:szCs w:val="28"/>
              </w:rPr>
              <w:t>Сторона 2:</w:t>
            </w:r>
          </w:p>
          <w:p w:rsidR="007C4381" w:rsidRPr="007C4381" w:rsidRDefault="007C4381" w:rsidP="007C4381">
            <w:pPr>
              <w:widowControl w:val="0"/>
              <w:suppressAutoHyphens/>
              <w:ind w:left="406" w:right="-3"/>
              <w:jc w:val="both"/>
              <w:rPr>
                <w:sz w:val="28"/>
                <w:szCs w:val="28"/>
              </w:rPr>
            </w:pPr>
          </w:p>
          <w:p w:rsidR="007C4381" w:rsidRPr="007C4381" w:rsidRDefault="007C4381" w:rsidP="007C4381">
            <w:pPr>
              <w:widowControl w:val="0"/>
              <w:suppressAutoHyphens/>
              <w:ind w:left="406" w:right="-3"/>
              <w:jc w:val="both"/>
              <w:rPr>
                <w:sz w:val="28"/>
                <w:szCs w:val="28"/>
              </w:rPr>
            </w:pPr>
            <w:r w:rsidRPr="007C4381">
              <w:rPr>
                <w:sz w:val="28"/>
                <w:szCs w:val="28"/>
              </w:rPr>
              <w:t>_____________(_____________)</w:t>
            </w:r>
          </w:p>
          <w:p w:rsidR="007C4381" w:rsidRPr="007C4381" w:rsidRDefault="007C4381" w:rsidP="007C4381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7C4381">
              <w:rPr>
                <w:sz w:val="28"/>
                <w:szCs w:val="28"/>
              </w:rPr>
              <w:t xml:space="preserve">      </w:t>
            </w:r>
            <w:proofErr w:type="spellStart"/>
            <w:r w:rsidRPr="007C4381">
              <w:rPr>
                <w:sz w:val="28"/>
                <w:szCs w:val="28"/>
              </w:rPr>
              <w:t>м.п</w:t>
            </w:r>
            <w:proofErr w:type="spellEnd"/>
            <w:r w:rsidRPr="007C4381">
              <w:rPr>
                <w:sz w:val="28"/>
                <w:szCs w:val="28"/>
              </w:rPr>
              <w:t>.</w:t>
            </w:r>
          </w:p>
        </w:tc>
      </w:tr>
    </w:tbl>
    <w:p w:rsidR="007C4381" w:rsidRPr="007C4381" w:rsidRDefault="007C4381" w:rsidP="007C4381">
      <w:pPr>
        <w:rPr>
          <w:sz w:val="28"/>
          <w:szCs w:val="28"/>
        </w:rPr>
      </w:pPr>
    </w:p>
    <w:p w:rsidR="007C4381" w:rsidRPr="007C4381" w:rsidRDefault="007C4381" w:rsidP="007C4381">
      <w:pPr>
        <w:rPr>
          <w:sz w:val="28"/>
          <w:szCs w:val="28"/>
        </w:rPr>
      </w:pPr>
    </w:p>
    <w:p w:rsidR="007C4381" w:rsidRPr="007C4381" w:rsidRDefault="007C4381" w:rsidP="007C4381">
      <w:pPr>
        <w:rPr>
          <w:sz w:val="28"/>
          <w:szCs w:val="28"/>
        </w:rPr>
      </w:pPr>
    </w:p>
    <w:p w:rsidR="007C4381" w:rsidRPr="007C4381" w:rsidRDefault="007C4381" w:rsidP="007C4381">
      <w:pPr>
        <w:spacing w:line="240" w:lineRule="exact"/>
        <w:jc w:val="both"/>
        <w:rPr>
          <w:sz w:val="28"/>
          <w:szCs w:val="28"/>
        </w:rPr>
      </w:pPr>
    </w:p>
    <w:p w:rsidR="00AA4770" w:rsidRPr="00BB2311" w:rsidRDefault="00AA4770" w:rsidP="00AA4770">
      <w:pPr>
        <w:rPr>
          <w:sz w:val="24"/>
          <w:szCs w:val="24"/>
        </w:rPr>
      </w:pPr>
    </w:p>
    <w:p w:rsidR="00AA4770" w:rsidRPr="00BB2311" w:rsidRDefault="00AA4770" w:rsidP="00AA4770">
      <w:pPr>
        <w:rPr>
          <w:sz w:val="24"/>
          <w:szCs w:val="24"/>
        </w:rPr>
      </w:pPr>
    </w:p>
    <w:p w:rsidR="00AA4770" w:rsidRPr="00BB2311" w:rsidRDefault="00AA4770" w:rsidP="00AA4770">
      <w:pPr>
        <w:rPr>
          <w:sz w:val="24"/>
          <w:szCs w:val="24"/>
        </w:rPr>
      </w:pPr>
    </w:p>
    <w:p w:rsidR="00AA4770" w:rsidRPr="0001768C" w:rsidRDefault="00AA4770" w:rsidP="0001768C">
      <w:pPr>
        <w:jc w:val="center"/>
        <w:rPr>
          <w:rFonts w:eastAsia="Calibri"/>
          <w:sz w:val="28"/>
          <w:szCs w:val="28"/>
          <w:lang w:eastAsia="en-US"/>
        </w:rPr>
      </w:pPr>
    </w:p>
    <w:p w:rsidR="00AA4770" w:rsidRDefault="00AA4770" w:rsidP="0001768C">
      <w:pPr>
        <w:spacing w:line="240" w:lineRule="exact"/>
        <w:jc w:val="both"/>
        <w:rPr>
          <w:noProof/>
          <w:sz w:val="28"/>
          <w:szCs w:val="28"/>
          <w:lang w:eastAsia="ru-RU"/>
        </w:rPr>
        <w:sectPr w:rsidR="00AA4770" w:rsidSect="00BB2311">
          <w:footnotePr>
            <w:pos w:val="beneathText"/>
          </w:footnotePr>
          <w:pgSz w:w="11905" w:h="16837"/>
          <w:pgMar w:top="567" w:right="567" w:bottom="567" w:left="1701" w:header="142" w:footer="720" w:gutter="0"/>
          <w:cols w:space="720"/>
          <w:titlePg/>
          <w:docGrid w:linePitch="360"/>
        </w:sectPr>
      </w:pPr>
    </w:p>
    <w:p w:rsidR="00A73F72" w:rsidRDefault="00960150" w:rsidP="0001768C">
      <w:pPr>
        <w:spacing w:line="240" w:lineRule="exac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039725" cy="7038975"/>
            <wp:effectExtent l="0" t="0" r="9525" b="9525"/>
            <wp:docPr id="3" name="Рисунок 114" descr="\\azovcev\SHARE\Users\Анохин\Реклама\Аукцион\Аукцион №2\К письму\Абрисы\лот №2\09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\\azovcev\SHARE\Users\Анохин\Реклама\Аукцион\Аукцион №2\К письму\Абрисы\лот №2\09-1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972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F72" w:rsidRPr="00BB2311" w:rsidRDefault="00A73F72" w:rsidP="00A73F72">
      <w:pPr>
        <w:widowControl w:val="0"/>
        <w:spacing w:line="240" w:lineRule="exact"/>
        <w:ind w:left="10490" w:hanging="142"/>
        <w:jc w:val="center"/>
        <w:rPr>
          <w:sz w:val="22"/>
          <w:szCs w:val="24"/>
        </w:rPr>
      </w:pPr>
      <w:r w:rsidRPr="00BB2311">
        <w:rPr>
          <w:sz w:val="22"/>
          <w:szCs w:val="24"/>
        </w:rPr>
        <w:t>Приложение 2</w:t>
      </w:r>
    </w:p>
    <w:p w:rsidR="00A73F72" w:rsidRPr="00BB2311" w:rsidRDefault="00A73F72" w:rsidP="00A73F72">
      <w:pPr>
        <w:widowControl w:val="0"/>
        <w:spacing w:line="240" w:lineRule="exact"/>
        <w:ind w:left="10490" w:hanging="142"/>
        <w:jc w:val="center"/>
        <w:rPr>
          <w:sz w:val="22"/>
          <w:szCs w:val="24"/>
        </w:rPr>
      </w:pPr>
      <w:r w:rsidRPr="00BB2311">
        <w:rPr>
          <w:sz w:val="22"/>
          <w:szCs w:val="24"/>
        </w:rPr>
        <w:t xml:space="preserve">к договору № ___ </w:t>
      </w:r>
      <w:proofErr w:type="gramStart"/>
      <w:r w:rsidRPr="00BB2311">
        <w:rPr>
          <w:sz w:val="22"/>
          <w:szCs w:val="24"/>
        </w:rPr>
        <w:t>от</w:t>
      </w:r>
      <w:proofErr w:type="gramEnd"/>
      <w:r w:rsidRPr="00BB2311">
        <w:rPr>
          <w:sz w:val="22"/>
          <w:szCs w:val="24"/>
        </w:rPr>
        <w:t xml:space="preserve"> _____</w:t>
      </w:r>
    </w:p>
    <w:p w:rsidR="00D00CF5" w:rsidRDefault="00A73F72" w:rsidP="00A73F72">
      <w:pPr>
        <w:widowControl w:val="0"/>
        <w:spacing w:line="240" w:lineRule="exact"/>
        <w:ind w:left="10490" w:hanging="142"/>
        <w:jc w:val="center"/>
        <w:rPr>
          <w:sz w:val="22"/>
          <w:szCs w:val="24"/>
        </w:rPr>
      </w:pPr>
      <w:r w:rsidRPr="00BB2311">
        <w:rPr>
          <w:sz w:val="22"/>
          <w:szCs w:val="24"/>
        </w:rPr>
        <w:t xml:space="preserve">на установку и эксплуатацию рекламной конструкции на земельном участке, находящемся в муниципальной собственности города Невинномысска или государственная собственность на который не разграничена, а также на здании или ином имуществе, находящемся в муниципальной собственности города Невинномысска </w:t>
      </w:r>
    </w:p>
    <w:p w:rsidR="00D00CF5" w:rsidRPr="00BB2311" w:rsidRDefault="00D00CF5" w:rsidP="00A73F72">
      <w:pPr>
        <w:widowControl w:val="0"/>
        <w:spacing w:line="240" w:lineRule="exact"/>
        <w:ind w:left="10490" w:hanging="142"/>
        <w:jc w:val="center"/>
        <w:rPr>
          <w:sz w:val="22"/>
          <w:szCs w:val="24"/>
        </w:rPr>
      </w:pPr>
    </w:p>
    <w:p w:rsidR="00D00CF5" w:rsidRDefault="00D00CF5" w:rsidP="00D00CF5">
      <w:pPr>
        <w:jc w:val="center"/>
        <w:rPr>
          <w:rFonts w:eastAsia="Calibri"/>
          <w:sz w:val="28"/>
          <w:szCs w:val="28"/>
          <w:lang w:eastAsia="en-US"/>
        </w:rPr>
      </w:pPr>
      <w:r>
        <w:tab/>
      </w:r>
      <w:r w:rsidRPr="0001768C">
        <w:rPr>
          <w:rFonts w:eastAsia="Calibri"/>
          <w:sz w:val="28"/>
          <w:szCs w:val="28"/>
          <w:lang w:eastAsia="en-US"/>
        </w:rPr>
        <w:t xml:space="preserve">Схема расположения рекламных мест по лоту № </w:t>
      </w:r>
      <w:r>
        <w:rPr>
          <w:rFonts w:eastAsia="Calibri"/>
          <w:sz w:val="28"/>
          <w:szCs w:val="28"/>
          <w:lang w:eastAsia="en-US"/>
        </w:rPr>
        <w:t>2</w:t>
      </w:r>
    </w:p>
    <w:p w:rsidR="00A3109B" w:rsidRDefault="007C4381" w:rsidP="00D00CF5">
      <w:pPr>
        <w:jc w:val="center"/>
        <w:rPr>
          <w:rFonts w:eastAsia="Calibri"/>
          <w:sz w:val="28"/>
          <w:szCs w:val="28"/>
          <w:lang w:eastAsia="en-US"/>
        </w:rPr>
      </w:pPr>
      <w:r>
        <w:rPr>
          <w:noProof/>
          <w:lang w:eastAsia="ru-RU"/>
        </w:rPr>
        <w:drawing>
          <wp:inline distT="0" distB="0" distL="0" distR="0" wp14:anchorId="0F36E241" wp14:editId="5D2AF4CD">
            <wp:extent cx="3324138" cy="4324350"/>
            <wp:effectExtent l="0" t="0" r="0" b="0"/>
            <wp:docPr id="45" name="Рисунок 45" descr="C:\Users\Рома\Desktop\07-0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Рома\Desktop\07-009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55" cy="432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438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A947CD0" wp14:editId="0D851E38">
            <wp:extent cx="3341839" cy="4324350"/>
            <wp:effectExtent l="0" t="0" r="0" b="0"/>
            <wp:docPr id="46" name="Рисунок 46" descr="C:\Users\Рома\Desktop\07-0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Рома\Desktop\07-009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432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F72" w:rsidRPr="007C4381" w:rsidRDefault="00A3109B" w:rsidP="00D00CF5">
      <w:pPr>
        <w:rPr>
          <w:rFonts w:eastAsia="Calibri"/>
          <w:lang w:eastAsia="en-US"/>
        </w:rPr>
        <w:sectPr w:rsidR="00A73F72" w:rsidRPr="007C4381" w:rsidSect="00A73F72">
          <w:footnotePr>
            <w:pos w:val="beneathText"/>
          </w:footnotePr>
          <w:pgSz w:w="16837" w:h="11905" w:orient="landscape"/>
          <w:pgMar w:top="426" w:right="567" w:bottom="425" w:left="567" w:header="142" w:footer="720" w:gutter="0"/>
          <w:cols w:space="720"/>
          <w:titlePg/>
          <w:docGrid w:linePitch="360"/>
        </w:sectPr>
      </w:pPr>
      <w:r>
        <w:rPr>
          <w:rFonts w:eastAsia="Calibri"/>
          <w:lang w:eastAsia="en-US"/>
        </w:rPr>
        <w:br w:type="page"/>
      </w:r>
    </w:p>
    <w:p w:rsidR="00612DEF" w:rsidRPr="0021109E" w:rsidRDefault="00612DEF" w:rsidP="007C4381">
      <w:pPr>
        <w:widowControl w:val="0"/>
        <w:spacing w:line="240" w:lineRule="exact"/>
        <w:rPr>
          <w:sz w:val="24"/>
          <w:szCs w:val="24"/>
        </w:rPr>
      </w:pPr>
    </w:p>
    <w:sectPr w:rsidR="00612DEF" w:rsidRPr="0021109E" w:rsidSect="007C4381">
      <w:footnotePr>
        <w:pos w:val="beneathText"/>
      </w:footnotePr>
      <w:pgSz w:w="11905" w:h="16837"/>
      <w:pgMar w:top="567" w:right="567" w:bottom="567" w:left="1701" w:header="14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32D8" w:rsidRDefault="00DD32D8">
      <w:r>
        <w:separator/>
      </w:r>
    </w:p>
  </w:endnote>
  <w:endnote w:type="continuationSeparator" w:id="0">
    <w:p w:rsidR="00DD32D8" w:rsidRDefault="00DD32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32D8" w:rsidRDefault="00DD32D8">
      <w:r>
        <w:separator/>
      </w:r>
    </w:p>
  </w:footnote>
  <w:footnote w:type="continuationSeparator" w:id="0">
    <w:p w:rsidR="00DD32D8" w:rsidRDefault="00DD32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381" w:rsidRDefault="007C4381" w:rsidP="00A73D45">
    <w:pPr>
      <w:pStyle w:val="af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7C4381" w:rsidRDefault="007C4381" w:rsidP="00A73D45">
    <w:pPr>
      <w:pStyle w:val="af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381" w:rsidRDefault="007C4381" w:rsidP="00A73D45">
    <w:pPr>
      <w:pStyle w:val="af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563A42">
      <w:rPr>
        <w:rStyle w:val="ae"/>
        <w:noProof/>
      </w:rPr>
      <w:t>14</w:t>
    </w:r>
    <w:r>
      <w:rPr>
        <w:rStyle w:val="ae"/>
      </w:rPr>
      <w:fldChar w:fldCharType="end"/>
    </w:r>
  </w:p>
  <w:p w:rsidR="007C4381" w:rsidRPr="00DB4434" w:rsidRDefault="007C4381" w:rsidP="00DB4434">
    <w:pPr>
      <w:pStyle w:val="af"/>
      <w:tabs>
        <w:tab w:val="clear" w:pos="4677"/>
        <w:tab w:val="clear" w:pos="9355"/>
        <w:tab w:val="left" w:pos="7325"/>
      </w:tabs>
      <w:ind w:left="0" w:right="360" w:firstLine="0"/>
      <w:rPr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B8286D8C"/>
    <w:lvl w:ilvl="0">
      <w:start w:val="1"/>
      <w:numFmt w:val="decimal"/>
      <w:pStyle w:val="HTM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3.1.%1."/>
      <w:lvlJc w:val="left"/>
      <w:pPr>
        <w:tabs>
          <w:tab w:val="num" w:pos="0"/>
        </w:tabs>
        <w:ind w:left="0" w:firstLine="720"/>
      </w:pPr>
      <w:rPr>
        <w:rFonts w:ascii="Times New Roman" w:hAnsi="Times New Roman"/>
        <w:b w:val="0"/>
        <w:i w:val="0"/>
        <w:sz w:val="26"/>
      </w:r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3">
    <w:nsid w:val="00000003"/>
    <w:multiLevelType w:val="singleLevel"/>
    <w:tmpl w:val="00000003"/>
    <w:name w:val="WW8Num3"/>
    <w:lvl w:ilvl="0">
      <w:start w:val="1"/>
      <w:numFmt w:val="decimal"/>
      <w:lvlText w:val="2.1.%1."/>
      <w:lvlJc w:val="left"/>
      <w:pPr>
        <w:tabs>
          <w:tab w:val="num" w:pos="0"/>
        </w:tabs>
        <w:ind w:left="0" w:firstLine="720"/>
      </w:pPr>
      <w:rPr>
        <w:rFonts w:ascii="Times New Roman" w:hAnsi="Times New Roman"/>
        <w:b w:val="0"/>
        <w:i w:val="0"/>
        <w:sz w:val="26"/>
      </w:rPr>
    </w:lvl>
  </w:abstractNum>
  <w:abstractNum w:abstractNumId="4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6">
    <w:nsid w:val="00000006"/>
    <w:multiLevelType w:val="singleLevel"/>
    <w:tmpl w:val="00000006"/>
    <w:name w:val="WW8Num6"/>
    <w:lvl w:ilvl="0">
      <w:start w:val="1"/>
      <w:numFmt w:val="decimal"/>
      <w:lvlText w:val="2.2.%1.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/>
      </w:rPr>
    </w:lvl>
  </w:abstractNum>
  <w:abstractNum w:abstractNumId="7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b w:val="0"/>
        <w:i w:val="0"/>
        <w:sz w:val="26"/>
      </w:rPr>
    </w:lvl>
  </w:abstractNum>
  <w:abstractNum w:abstractNumId="8">
    <w:nsid w:val="00000008"/>
    <w:multiLevelType w:val="singleLevel"/>
    <w:tmpl w:val="00000008"/>
    <w:name w:val="WW8Num8"/>
    <w:lvl w:ilvl="0">
      <w:start w:val="1"/>
      <w:numFmt w:val="decimal"/>
      <w:lvlText w:val="3.2.%1."/>
      <w:lvlJc w:val="left"/>
      <w:pPr>
        <w:tabs>
          <w:tab w:val="num" w:pos="0"/>
        </w:tabs>
        <w:ind w:left="0" w:firstLine="720"/>
      </w:pPr>
      <w:rPr>
        <w:rFonts w:ascii="Symbol" w:hAnsi="Symbol"/>
      </w:rPr>
    </w:lvl>
  </w:abstractNum>
  <w:abstractNum w:abstractNumId="9">
    <w:nsid w:val="0B5F6A18"/>
    <w:multiLevelType w:val="hybridMultilevel"/>
    <w:tmpl w:val="4FA834EE"/>
    <w:lvl w:ilvl="0" w:tplc="CEDEC55E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5994FF6"/>
    <w:multiLevelType w:val="hybridMultilevel"/>
    <w:tmpl w:val="4FA834EE"/>
    <w:lvl w:ilvl="0" w:tplc="CEDEC55E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8F93D9A"/>
    <w:multiLevelType w:val="hybridMultilevel"/>
    <w:tmpl w:val="4FA834EE"/>
    <w:lvl w:ilvl="0" w:tplc="CEDEC55E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E7E04D5"/>
    <w:multiLevelType w:val="singleLevel"/>
    <w:tmpl w:val="D34A6FD8"/>
    <w:lvl w:ilvl="0">
      <w:start w:val="1"/>
      <w:numFmt w:val="decimal"/>
      <w:pStyle w:val="3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290B3D3E"/>
    <w:multiLevelType w:val="hybridMultilevel"/>
    <w:tmpl w:val="4FA834EE"/>
    <w:lvl w:ilvl="0" w:tplc="CEDEC55E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B213B89"/>
    <w:multiLevelType w:val="hybridMultilevel"/>
    <w:tmpl w:val="4FA834EE"/>
    <w:lvl w:ilvl="0" w:tplc="CEDEC55E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BF019F7"/>
    <w:multiLevelType w:val="hybridMultilevel"/>
    <w:tmpl w:val="4FA834EE"/>
    <w:lvl w:ilvl="0" w:tplc="CEDEC55E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A0B579E"/>
    <w:multiLevelType w:val="hybridMultilevel"/>
    <w:tmpl w:val="4FA834EE"/>
    <w:lvl w:ilvl="0" w:tplc="CEDEC55E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64D1F1B"/>
    <w:multiLevelType w:val="hybridMultilevel"/>
    <w:tmpl w:val="4FA834EE"/>
    <w:lvl w:ilvl="0" w:tplc="CEDEC55E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CF70BC1"/>
    <w:multiLevelType w:val="multilevel"/>
    <w:tmpl w:val="AF2826C0"/>
    <w:lvl w:ilvl="0">
      <w:start w:val="1"/>
      <w:numFmt w:val="decimal"/>
      <w:pStyle w:val="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eastAsia="Times New Roman" w:hAnsi="Times New Roman" w:cs="Times New Roman"/>
      </w:rPr>
    </w:lvl>
    <w:lvl w:ilvl="2">
      <w:start w:val="1"/>
      <w:numFmt w:val="decimal"/>
      <w:pStyle w:val="20"/>
      <w:lvlText w:val="%1.%2.%3."/>
      <w:lvlJc w:val="left"/>
      <w:pPr>
        <w:tabs>
          <w:tab w:val="num" w:pos="227"/>
        </w:tabs>
        <w:ind w:left="0" w:firstLine="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>
    <w:nsid w:val="712C6680"/>
    <w:multiLevelType w:val="hybridMultilevel"/>
    <w:tmpl w:val="4FA834EE"/>
    <w:lvl w:ilvl="0" w:tplc="CEDEC55E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750175B"/>
    <w:multiLevelType w:val="hybridMultilevel"/>
    <w:tmpl w:val="4FA834EE"/>
    <w:lvl w:ilvl="0" w:tplc="CEDEC55E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7EA25EA4"/>
    <w:multiLevelType w:val="hybridMultilevel"/>
    <w:tmpl w:val="4FA834EE"/>
    <w:lvl w:ilvl="0" w:tplc="CEDEC55E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8"/>
  </w:num>
  <w:num w:numId="2">
    <w:abstractNumId w:val="12"/>
  </w:num>
  <w:num w:numId="3">
    <w:abstractNumId w:val="0"/>
  </w:num>
  <w:num w:numId="4">
    <w:abstractNumId w:val="10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17"/>
  </w:num>
  <w:num w:numId="8">
    <w:abstractNumId w:val="15"/>
  </w:num>
  <w:num w:numId="9">
    <w:abstractNumId w:val="14"/>
  </w:num>
  <w:num w:numId="10">
    <w:abstractNumId w:val="20"/>
  </w:num>
  <w:num w:numId="11">
    <w:abstractNumId w:val="16"/>
  </w:num>
  <w:num w:numId="12">
    <w:abstractNumId w:val="13"/>
  </w:num>
  <w:num w:numId="13">
    <w:abstractNumId w:val="11"/>
  </w:num>
  <w:num w:numId="14">
    <w:abstractNumId w:val="19"/>
  </w:num>
  <w:num w:numId="15">
    <w:abstractNumId w:val="2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D45"/>
    <w:rsid w:val="00001768"/>
    <w:rsid w:val="00001D8E"/>
    <w:rsid w:val="00006018"/>
    <w:rsid w:val="00006975"/>
    <w:rsid w:val="000072BF"/>
    <w:rsid w:val="0001768C"/>
    <w:rsid w:val="00020C9B"/>
    <w:rsid w:val="00021266"/>
    <w:rsid w:val="00023D37"/>
    <w:rsid w:val="000246F7"/>
    <w:rsid w:val="00026E68"/>
    <w:rsid w:val="0003004B"/>
    <w:rsid w:val="00031D64"/>
    <w:rsid w:val="000371FA"/>
    <w:rsid w:val="0004189C"/>
    <w:rsid w:val="00044BFC"/>
    <w:rsid w:val="000504EA"/>
    <w:rsid w:val="000515A3"/>
    <w:rsid w:val="00053C8F"/>
    <w:rsid w:val="00055122"/>
    <w:rsid w:val="00061DF1"/>
    <w:rsid w:val="00063147"/>
    <w:rsid w:val="0007019F"/>
    <w:rsid w:val="000704F6"/>
    <w:rsid w:val="00072C79"/>
    <w:rsid w:val="0007413B"/>
    <w:rsid w:val="00077C2E"/>
    <w:rsid w:val="00081CA3"/>
    <w:rsid w:val="00081EE0"/>
    <w:rsid w:val="000844A2"/>
    <w:rsid w:val="000851C4"/>
    <w:rsid w:val="000924C1"/>
    <w:rsid w:val="00095E20"/>
    <w:rsid w:val="000962DB"/>
    <w:rsid w:val="00097361"/>
    <w:rsid w:val="000A012E"/>
    <w:rsid w:val="000A0443"/>
    <w:rsid w:val="000A1804"/>
    <w:rsid w:val="000B32EE"/>
    <w:rsid w:val="000B43F2"/>
    <w:rsid w:val="000C5C42"/>
    <w:rsid w:val="000C689F"/>
    <w:rsid w:val="000E3BA1"/>
    <w:rsid w:val="000E4714"/>
    <w:rsid w:val="000F22B2"/>
    <w:rsid w:val="000F44CD"/>
    <w:rsid w:val="00101EE4"/>
    <w:rsid w:val="00103215"/>
    <w:rsid w:val="00113739"/>
    <w:rsid w:val="00116A46"/>
    <w:rsid w:val="00134D85"/>
    <w:rsid w:val="00143C35"/>
    <w:rsid w:val="00153073"/>
    <w:rsid w:val="00156E3D"/>
    <w:rsid w:val="001636D7"/>
    <w:rsid w:val="00171942"/>
    <w:rsid w:val="001733DA"/>
    <w:rsid w:val="00176D8D"/>
    <w:rsid w:val="00182DA4"/>
    <w:rsid w:val="00184239"/>
    <w:rsid w:val="00190461"/>
    <w:rsid w:val="00194C54"/>
    <w:rsid w:val="001971E2"/>
    <w:rsid w:val="001A22F1"/>
    <w:rsid w:val="001A270E"/>
    <w:rsid w:val="001A34CB"/>
    <w:rsid w:val="001A68C6"/>
    <w:rsid w:val="001B047E"/>
    <w:rsid w:val="001B0995"/>
    <w:rsid w:val="001B1BE9"/>
    <w:rsid w:val="001B2025"/>
    <w:rsid w:val="001C0CF7"/>
    <w:rsid w:val="001C47F3"/>
    <w:rsid w:val="001C7076"/>
    <w:rsid w:val="001D3100"/>
    <w:rsid w:val="001D3954"/>
    <w:rsid w:val="001E38A1"/>
    <w:rsid w:val="001E6BED"/>
    <w:rsid w:val="001E6E47"/>
    <w:rsid w:val="001F37C1"/>
    <w:rsid w:val="001F4A9D"/>
    <w:rsid w:val="001F6734"/>
    <w:rsid w:val="00200AB7"/>
    <w:rsid w:val="0020571E"/>
    <w:rsid w:val="0021109E"/>
    <w:rsid w:val="00211311"/>
    <w:rsid w:val="002122DE"/>
    <w:rsid w:val="002156B7"/>
    <w:rsid w:val="00217831"/>
    <w:rsid w:val="0022237D"/>
    <w:rsid w:val="002322B3"/>
    <w:rsid w:val="00243300"/>
    <w:rsid w:val="002471C5"/>
    <w:rsid w:val="0024799C"/>
    <w:rsid w:val="00247FA9"/>
    <w:rsid w:val="0025273B"/>
    <w:rsid w:val="002553D3"/>
    <w:rsid w:val="00260C7E"/>
    <w:rsid w:val="00263217"/>
    <w:rsid w:val="0027322C"/>
    <w:rsid w:val="002761D7"/>
    <w:rsid w:val="0028128C"/>
    <w:rsid w:val="002834ED"/>
    <w:rsid w:val="00284929"/>
    <w:rsid w:val="002903D6"/>
    <w:rsid w:val="002904CC"/>
    <w:rsid w:val="002933FD"/>
    <w:rsid w:val="002952DA"/>
    <w:rsid w:val="00295FD9"/>
    <w:rsid w:val="0029668C"/>
    <w:rsid w:val="002A0AC6"/>
    <w:rsid w:val="002A45BA"/>
    <w:rsid w:val="002B2EE0"/>
    <w:rsid w:val="002B5D56"/>
    <w:rsid w:val="002B6236"/>
    <w:rsid w:val="002B7372"/>
    <w:rsid w:val="002B7728"/>
    <w:rsid w:val="002C10C8"/>
    <w:rsid w:val="002C252C"/>
    <w:rsid w:val="002C4DDC"/>
    <w:rsid w:val="002C7410"/>
    <w:rsid w:val="002E1882"/>
    <w:rsid w:val="002E4405"/>
    <w:rsid w:val="002E4A80"/>
    <w:rsid w:val="002F58F8"/>
    <w:rsid w:val="002F6B46"/>
    <w:rsid w:val="003004E9"/>
    <w:rsid w:val="0030449C"/>
    <w:rsid w:val="00306D48"/>
    <w:rsid w:val="003113EF"/>
    <w:rsid w:val="00312D65"/>
    <w:rsid w:val="00314A35"/>
    <w:rsid w:val="003205B3"/>
    <w:rsid w:val="00321013"/>
    <w:rsid w:val="00331324"/>
    <w:rsid w:val="00335B34"/>
    <w:rsid w:val="003404BC"/>
    <w:rsid w:val="00343165"/>
    <w:rsid w:val="003452D3"/>
    <w:rsid w:val="00345A31"/>
    <w:rsid w:val="00352F99"/>
    <w:rsid w:val="003535B7"/>
    <w:rsid w:val="00355A1F"/>
    <w:rsid w:val="00366CEF"/>
    <w:rsid w:val="00367264"/>
    <w:rsid w:val="003805D7"/>
    <w:rsid w:val="00384A35"/>
    <w:rsid w:val="003853A1"/>
    <w:rsid w:val="003862DA"/>
    <w:rsid w:val="0038729E"/>
    <w:rsid w:val="00391A50"/>
    <w:rsid w:val="00392665"/>
    <w:rsid w:val="00396943"/>
    <w:rsid w:val="003A01DE"/>
    <w:rsid w:val="003A33D2"/>
    <w:rsid w:val="003A4AD3"/>
    <w:rsid w:val="003A4CFA"/>
    <w:rsid w:val="003A5B8F"/>
    <w:rsid w:val="003B2463"/>
    <w:rsid w:val="003B46F3"/>
    <w:rsid w:val="003B4E5A"/>
    <w:rsid w:val="003B6A84"/>
    <w:rsid w:val="003C0B54"/>
    <w:rsid w:val="003C6EFF"/>
    <w:rsid w:val="003D3FB0"/>
    <w:rsid w:val="003D5CBC"/>
    <w:rsid w:val="003D782C"/>
    <w:rsid w:val="003E1C9B"/>
    <w:rsid w:val="003E41E4"/>
    <w:rsid w:val="003E647C"/>
    <w:rsid w:val="003E7548"/>
    <w:rsid w:val="003F0B52"/>
    <w:rsid w:val="003F1A27"/>
    <w:rsid w:val="003F1F7E"/>
    <w:rsid w:val="003F481E"/>
    <w:rsid w:val="00403719"/>
    <w:rsid w:val="0041091A"/>
    <w:rsid w:val="00411659"/>
    <w:rsid w:val="004166B0"/>
    <w:rsid w:val="00417FCA"/>
    <w:rsid w:val="00430A9A"/>
    <w:rsid w:val="0043138A"/>
    <w:rsid w:val="00431823"/>
    <w:rsid w:val="00433574"/>
    <w:rsid w:val="00435FDA"/>
    <w:rsid w:val="004367AB"/>
    <w:rsid w:val="00444545"/>
    <w:rsid w:val="0045427E"/>
    <w:rsid w:val="00462302"/>
    <w:rsid w:val="00463EAE"/>
    <w:rsid w:val="00465C10"/>
    <w:rsid w:val="00471824"/>
    <w:rsid w:val="00472EA8"/>
    <w:rsid w:val="0047760F"/>
    <w:rsid w:val="00482761"/>
    <w:rsid w:val="00483B33"/>
    <w:rsid w:val="004862D1"/>
    <w:rsid w:val="00486742"/>
    <w:rsid w:val="00494EC4"/>
    <w:rsid w:val="00495CBE"/>
    <w:rsid w:val="0049636A"/>
    <w:rsid w:val="00497C65"/>
    <w:rsid w:val="004A0888"/>
    <w:rsid w:val="004A34E7"/>
    <w:rsid w:val="004B00A7"/>
    <w:rsid w:val="004B5D9A"/>
    <w:rsid w:val="004C3110"/>
    <w:rsid w:val="004C35D8"/>
    <w:rsid w:val="004C4161"/>
    <w:rsid w:val="004C5411"/>
    <w:rsid w:val="004C5D89"/>
    <w:rsid w:val="004C694C"/>
    <w:rsid w:val="004D381F"/>
    <w:rsid w:val="004E2048"/>
    <w:rsid w:val="004F0AAF"/>
    <w:rsid w:val="004F242A"/>
    <w:rsid w:val="004F71B5"/>
    <w:rsid w:val="005014EC"/>
    <w:rsid w:val="0050503D"/>
    <w:rsid w:val="00512DFB"/>
    <w:rsid w:val="0052632A"/>
    <w:rsid w:val="005305FF"/>
    <w:rsid w:val="00535343"/>
    <w:rsid w:val="005354A2"/>
    <w:rsid w:val="00536E23"/>
    <w:rsid w:val="00537457"/>
    <w:rsid w:val="005409A5"/>
    <w:rsid w:val="0056187A"/>
    <w:rsid w:val="00563A42"/>
    <w:rsid w:val="00563FFE"/>
    <w:rsid w:val="00576E74"/>
    <w:rsid w:val="0057734A"/>
    <w:rsid w:val="0059590F"/>
    <w:rsid w:val="005961F3"/>
    <w:rsid w:val="005A3E99"/>
    <w:rsid w:val="005B2441"/>
    <w:rsid w:val="005B3FC4"/>
    <w:rsid w:val="005B4100"/>
    <w:rsid w:val="005B4335"/>
    <w:rsid w:val="005B524B"/>
    <w:rsid w:val="005B64BB"/>
    <w:rsid w:val="005C45CA"/>
    <w:rsid w:val="005D272A"/>
    <w:rsid w:val="005D4B1A"/>
    <w:rsid w:val="005D6CAB"/>
    <w:rsid w:val="005E2A59"/>
    <w:rsid w:val="006044C4"/>
    <w:rsid w:val="0061252A"/>
    <w:rsid w:val="00612DEF"/>
    <w:rsid w:val="00613B61"/>
    <w:rsid w:val="00621E4C"/>
    <w:rsid w:val="00624272"/>
    <w:rsid w:val="006277B2"/>
    <w:rsid w:val="00630489"/>
    <w:rsid w:val="00632E37"/>
    <w:rsid w:val="0063353F"/>
    <w:rsid w:val="00633EC5"/>
    <w:rsid w:val="0063591E"/>
    <w:rsid w:val="00635CCD"/>
    <w:rsid w:val="00640C96"/>
    <w:rsid w:val="006423FF"/>
    <w:rsid w:val="006432A1"/>
    <w:rsid w:val="00644143"/>
    <w:rsid w:val="0064518E"/>
    <w:rsid w:val="00646690"/>
    <w:rsid w:val="00656E51"/>
    <w:rsid w:val="006607A3"/>
    <w:rsid w:val="00662D77"/>
    <w:rsid w:val="00672DFA"/>
    <w:rsid w:val="0067596B"/>
    <w:rsid w:val="00686047"/>
    <w:rsid w:val="0069304F"/>
    <w:rsid w:val="006974A3"/>
    <w:rsid w:val="006974F0"/>
    <w:rsid w:val="006B00C6"/>
    <w:rsid w:val="006B0B46"/>
    <w:rsid w:val="006B2C89"/>
    <w:rsid w:val="006C07ED"/>
    <w:rsid w:val="006C5260"/>
    <w:rsid w:val="006C52A4"/>
    <w:rsid w:val="006C7CBB"/>
    <w:rsid w:val="006C7E3D"/>
    <w:rsid w:val="006D1098"/>
    <w:rsid w:val="006D12F2"/>
    <w:rsid w:val="006D2BD6"/>
    <w:rsid w:val="006D31E8"/>
    <w:rsid w:val="006D4450"/>
    <w:rsid w:val="006D5435"/>
    <w:rsid w:val="006D7698"/>
    <w:rsid w:val="006E1353"/>
    <w:rsid w:val="006E2ED0"/>
    <w:rsid w:val="006E5BE3"/>
    <w:rsid w:val="006F20CB"/>
    <w:rsid w:val="00705757"/>
    <w:rsid w:val="007122E6"/>
    <w:rsid w:val="00713E2E"/>
    <w:rsid w:val="00714E58"/>
    <w:rsid w:val="00723E4B"/>
    <w:rsid w:val="00725E5B"/>
    <w:rsid w:val="00731FBB"/>
    <w:rsid w:val="0074341A"/>
    <w:rsid w:val="00744EFE"/>
    <w:rsid w:val="00750250"/>
    <w:rsid w:val="00754745"/>
    <w:rsid w:val="007643BA"/>
    <w:rsid w:val="007644FD"/>
    <w:rsid w:val="00765C26"/>
    <w:rsid w:val="00765D65"/>
    <w:rsid w:val="00766C21"/>
    <w:rsid w:val="0077132D"/>
    <w:rsid w:val="0077252B"/>
    <w:rsid w:val="007776DC"/>
    <w:rsid w:val="007818AD"/>
    <w:rsid w:val="00790BCE"/>
    <w:rsid w:val="00790E1F"/>
    <w:rsid w:val="007965CD"/>
    <w:rsid w:val="007A10D2"/>
    <w:rsid w:val="007A19D7"/>
    <w:rsid w:val="007A3CE4"/>
    <w:rsid w:val="007A40FB"/>
    <w:rsid w:val="007A552A"/>
    <w:rsid w:val="007A5B69"/>
    <w:rsid w:val="007A6840"/>
    <w:rsid w:val="007B116C"/>
    <w:rsid w:val="007C3750"/>
    <w:rsid w:val="007C4381"/>
    <w:rsid w:val="007C5236"/>
    <w:rsid w:val="007D0CEB"/>
    <w:rsid w:val="007D2DC5"/>
    <w:rsid w:val="007D320C"/>
    <w:rsid w:val="007D76AE"/>
    <w:rsid w:val="007E2290"/>
    <w:rsid w:val="007E4635"/>
    <w:rsid w:val="007E4FE3"/>
    <w:rsid w:val="007F15EC"/>
    <w:rsid w:val="007F400D"/>
    <w:rsid w:val="007F4195"/>
    <w:rsid w:val="007F4C8C"/>
    <w:rsid w:val="007F4EE3"/>
    <w:rsid w:val="00805AD8"/>
    <w:rsid w:val="00807453"/>
    <w:rsid w:val="008140E2"/>
    <w:rsid w:val="00821BB1"/>
    <w:rsid w:val="008271D5"/>
    <w:rsid w:val="00831DF9"/>
    <w:rsid w:val="00831E01"/>
    <w:rsid w:val="00842750"/>
    <w:rsid w:val="00845B8E"/>
    <w:rsid w:val="0085040C"/>
    <w:rsid w:val="008509E1"/>
    <w:rsid w:val="00851361"/>
    <w:rsid w:val="00855CA0"/>
    <w:rsid w:val="00856FD5"/>
    <w:rsid w:val="00857BE0"/>
    <w:rsid w:val="0086507F"/>
    <w:rsid w:val="00865E26"/>
    <w:rsid w:val="008664EA"/>
    <w:rsid w:val="00870F5D"/>
    <w:rsid w:val="0087380E"/>
    <w:rsid w:val="00875C9F"/>
    <w:rsid w:val="0087653E"/>
    <w:rsid w:val="00877F03"/>
    <w:rsid w:val="00884AC2"/>
    <w:rsid w:val="0089457F"/>
    <w:rsid w:val="008A33B2"/>
    <w:rsid w:val="008B0E9C"/>
    <w:rsid w:val="008B13B3"/>
    <w:rsid w:val="008B3FF5"/>
    <w:rsid w:val="008C4A9C"/>
    <w:rsid w:val="008C58E0"/>
    <w:rsid w:val="008D1082"/>
    <w:rsid w:val="008D3FE0"/>
    <w:rsid w:val="008D4531"/>
    <w:rsid w:val="008D705A"/>
    <w:rsid w:val="008E203F"/>
    <w:rsid w:val="008E2B62"/>
    <w:rsid w:val="008E2C74"/>
    <w:rsid w:val="008E4BA9"/>
    <w:rsid w:val="008F69AC"/>
    <w:rsid w:val="0090409B"/>
    <w:rsid w:val="00905032"/>
    <w:rsid w:val="00912820"/>
    <w:rsid w:val="00916241"/>
    <w:rsid w:val="00916CBE"/>
    <w:rsid w:val="00922B7E"/>
    <w:rsid w:val="009262AB"/>
    <w:rsid w:val="00926318"/>
    <w:rsid w:val="0092650B"/>
    <w:rsid w:val="00926A52"/>
    <w:rsid w:val="00927E0E"/>
    <w:rsid w:val="00930505"/>
    <w:rsid w:val="00935E6E"/>
    <w:rsid w:val="00936FA6"/>
    <w:rsid w:val="00941EAE"/>
    <w:rsid w:val="00943867"/>
    <w:rsid w:val="009465FF"/>
    <w:rsid w:val="009534BB"/>
    <w:rsid w:val="009542DF"/>
    <w:rsid w:val="009566F8"/>
    <w:rsid w:val="00957416"/>
    <w:rsid w:val="00960150"/>
    <w:rsid w:val="00972EC6"/>
    <w:rsid w:val="00982DDC"/>
    <w:rsid w:val="00992182"/>
    <w:rsid w:val="00994528"/>
    <w:rsid w:val="00994BD1"/>
    <w:rsid w:val="009A05D1"/>
    <w:rsid w:val="009B05A9"/>
    <w:rsid w:val="009B6143"/>
    <w:rsid w:val="009B76F3"/>
    <w:rsid w:val="009C052E"/>
    <w:rsid w:val="009C46BF"/>
    <w:rsid w:val="009D2C82"/>
    <w:rsid w:val="009E1390"/>
    <w:rsid w:val="009F1F29"/>
    <w:rsid w:val="009F3715"/>
    <w:rsid w:val="009F4B2F"/>
    <w:rsid w:val="009F552E"/>
    <w:rsid w:val="00A00ABF"/>
    <w:rsid w:val="00A00EAA"/>
    <w:rsid w:val="00A014C4"/>
    <w:rsid w:val="00A01AB8"/>
    <w:rsid w:val="00A035DC"/>
    <w:rsid w:val="00A03F12"/>
    <w:rsid w:val="00A05B16"/>
    <w:rsid w:val="00A1040B"/>
    <w:rsid w:val="00A11980"/>
    <w:rsid w:val="00A11E6B"/>
    <w:rsid w:val="00A15461"/>
    <w:rsid w:val="00A240B0"/>
    <w:rsid w:val="00A24ECA"/>
    <w:rsid w:val="00A250CB"/>
    <w:rsid w:val="00A3086C"/>
    <w:rsid w:val="00A30E67"/>
    <w:rsid w:val="00A3109B"/>
    <w:rsid w:val="00A377B6"/>
    <w:rsid w:val="00A41B0D"/>
    <w:rsid w:val="00A46E49"/>
    <w:rsid w:val="00A609F5"/>
    <w:rsid w:val="00A6203B"/>
    <w:rsid w:val="00A663EB"/>
    <w:rsid w:val="00A72BF9"/>
    <w:rsid w:val="00A73C90"/>
    <w:rsid w:val="00A73D45"/>
    <w:rsid w:val="00A73F72"/>
    <w:rsid w:val="00A7529B"/>
    <w:rsid w:val="00A7536A"/>
    <w:rsid w:val="00A80BAE"/>
    <w:rsid w:val="00A82305"/>
    <w:rsid w:val="00A87EC4"/>
    <w:rsid w:val="00A945BC"/>
    <w:rsid w:val="00AA0A97"/>
    <w:rsid w:val="00AA0BE2"/>
    <w:rsid w:val="00AA3CCA"/>
    <w:rsid w:val="00AA4770"/>
    <w:rsid w:val="00AA705D"/>
    <w:rsid w:val="00AA7447"/>
    <w:rsid w:val="00AB0D94"/>
    <w:rsid w:val="00AB3808"/>
    <w:rsid w:val="00AB434E"/>
    <w:rsid w:val="00AB50F3"/>
    <w:rsid w:val="00AB792A"/>
    <w:rsid w:val="00AC0C0F"/>
    <w:rsid w:val="00AC2CDF"/>
    <w:rsid w:val="00AC31A4"/>
    <w:rsid w:val="00AC6167"/>
    <w:rsid w:val="00AC729E"/>
    <w:rsid w:val="00AD38DD"/>
    <w:rsid w:val="00AD4285"/>
    <w:rsid w:val="00AD4A39"/>
    <w:rsid w:val="00AD631D"/>
    <w:rsid w:val="00AD71D8"/>
    <w:rsid w:val="00AE0276"/>
    <w:rsid w:val="00AE0CA7"/>
    <w:rsid w:val="00AE0D45"/>
    <w:rsid w:val="00AE334E"/>
    <w:rsid w:val="00AE6311"/>
    <w:rsid w:val="00AF1F9D"/>
    <w:rsid w:val="00AF73C7"/>
    <w:rsid w:val="00B038FA"/>
    <w:rsid w:val="00B1083B"/>
    <w:rsid w:val="00B1378D"/>
    <w:rsid w:val="00B21CCA"/>
    <w:rsid w:val="00B221B8"/>
    <w:rsid w:val="00B2648E"/>
    <w:rsid w:val="00B27A44"/>
    <w:rsid w:val="00B31934"/>
    <w:rsid w:val="00B325C3"/>
    <w:rsid w:val="00B336C3"/>
    <w:rsid w:val="00B33AED"/>
    <w:rsid w:val="00B36CBF"/>
    <w:rsid w:val="00B4592C"/>
    <w:rsid w:val="00B45C67"/>
    <w:rsid w:val="00B5040E"/>
    <w:rsid w:val="00B547D6"/>
    <w:rsid w:val="00B74224"/>
    <w:rsid w:val="00B767B8"/>
    <w:rsid w:val="00B826D9"/>
    <w:rsid w:val="00B83306"/>
    <w:rsid w:val="00B87268"/>
    <w:rsid w:val="00B873DF"/>
    <w:rsid w:val="00B91CFB"/>
    <w:rsid w:val="00B9441B"/>
    <w:rsid w:val="00B97E0F"/>
    <w:rsid w:val="00BA26C2"/>
    <w:rsid w:val="00BA27FA"/>
    <w:rsid w:val="00BB2311"/>
    <w:rsid w:val="00BB5FD4"/>
    <w:rsid w:val="00BB61EC"/>
    <w:rsid w:val="00BC32C4"/>
    <w:rsid w:val="00BC7CEE"/>
    <w:rsid w:val="00BD4518"/>
    <w:rsid w:val="00BE0E36"/>
    <w:rsid w:val="00BE37D7"/>
    <w:rsid w:val="00BE3867"/>
    <w:rsid w:val="00BE402B"/>
    <w:rsid w:val="00BE5853"/>
    <w:rsid w:val="00BE59FC"/>
    <w:rsid w:val="00BE6926"/>
    <w:rsid w:val="00BF114A"/>
    <w:rsid w:val="00BF1F0C"/>
    <w:rsid w:val="00BF3C42"/>
    <w:rsid w:val="00BF47EA"/>
    <w:rsid w:val="00BF66C2"/>
    <w:rsid w:val="00BF700A"/>
    <w:rsid w:val="00C0077B"/>
    <w:rsid w:val="00C06423"/>
    <w:rsid w:val="00C06DD5"/>
    <w:rsid w:val="00C10BAD"/>
    <w:rsid w:val="00C117D8"/>
    <w:rsid w:val="00C13F98"/>
    <w:rsid w:val="00C148F9"/>
    <w:rsid w:val="00C23395"/>
    <w:rsid w:val="00C25174"/>
    <w:rsid w:val="00C25873"/>
    <w:rsid w:val="00C33D7A"/>
    <w:rsid w:val="00C33F8A"/>
    <w:rsid w:val="00C44938"/>
    <w:rsid w:val="00C4769E"/>
    <w:rsid w:val="00C50837"/>
    <w:rsid w:val="00C5266A"/>
    <w:rsid w:val="00C547A7"/>
    <w:rsid w:val="00C61446"/>
    <w:rsid w:val="00C65493"/>
    <w:rsid w:val="00C71C2C"/>
    <w:rsid w:val="00C73233"/>
    <w:rsid w:val="00C80291"/>
    <w:rsid w:val="00C905ED"/>
    <w:rsid w:val="00C96A4D"/>
    <w:rsid w:val="00CA08E6"/>
    <w:rsid w:val="00CA26D1"/>
    <w:rsid w:val="00CA2F66"/>
    <w:rsid w:val="00CA3E13"/>
    <w:rsid w:val="00CA4A1D"/>
    <w:rsid w:val="00CA4DF7"/>
    <w:rsid w:val="00CA7308"/>
    <w:rsid w:val="00CA755E"/>
    <w:rsid w:val="00CA7F46"/>
    <w:rsid w:val="00CB0000"/>
    <w:rsid w:val="00CB169A"/>
    <w:rsid w:val="00CB1BE1"/>
    <w:rsid w:val="00CB2DFE"/>
    <w:rsid w:val="00CC046F"/>
    <w:rsid w:val="00CC79B9"/>
    <w:rsid w:val="00CD04E1"/>
    <w:rsid w:val="00CD15DC"/>
    <w:rsid w:val="00CD16A6"/>
    <w:rsid w:val="00CD3274"/>
    <w:rsid w:val="00CD58CE"/>
    <w:rsid w:val="00CE260C"/>
    <w:rsid w:val="00CE5ECD"/>
    <w:rsid w:val="00CF12AE"/>
    <w:rsid w:val="00CF5415"/>
    <w:rsid w:val="00D00CF5"/>
    <w:rsid w:val="00D02545"/>
    <w:rsid w:val="00D07CEB"/>
    <w:rsid w:val="00D1012C"/>
    <w:rsid w:val="00D141D5"/>
    <w:rsid w:val="00D20510"/>
    <w:rsid w:val="00D20C3F"/>
    <w:rsid w:val="00D44C95"/>
    <w:rsid w:val="00D46738"/>
    <w:rsid w:val="00D470D3"/>
    <w:rsid w:val="00D6053A"/>
    <w:rsid w:val="00D60A1C"/>
    <w:rsid w:val="00D705C6"/>
    <w:rsid w:val="00D726B2"/>
    <w:rsid w:val="00D7312E"/>
    <w:rsid w:val="00D74406"/>
    <w:rsid w:val="00D749CF"/>
    <w:rsid w:val="00D86FDC"/>
    <w:rsid w:val="00D929A8"/>
    <w:rsid w:val="00D94ABC"/>
    <w:rsid w:val="00DA0CAC"/>
    <w:rsid w:val="00DA18D0"/>
    <w:rsid w:val="00DA7266"/>
    <w:rsid w:val="00DB0223"/>
    <w:rsid w:val="00DB0A88"/>
    <w:rsid w:val="00DB1324"/>
    <w:rsid w:val="00DB2FF2"/>
    <w:rsid w:val="00DB3413"/>
    <w:rsid w:val="00DB4434"/>
    <w:rsid w:val="00DB702A"/>
    <w:rsid w:val="00DC1FB2"/>
    <w:rsid w:val="00DC2F37"/>
    <w:rsid w:val="00DC6B07"/>
    <w:rsid w:val="00DD0655"/>
    <w:rsid w:val="00DD2B9F"/>
    <w:rsid w:val="00DD32D8"/>
    <w:rsid w:val="00DD3D7F"/>
    <w:rsid w:val="00DD4145"/>
    <w:rsid w:val="00DF0E84"/>
    <w:rsid w:val="00DF2939"/>
    <w:rsid w:val="00DF3D8E"/>
    <w:rsid w:val="00DF48BC"/>
    <w:rsid w:val="00DF4BA6"/>
    <w:rsid w:val="00DF7CF1"/>
    <w:rsid w:val="00E06DA4"/>
    <w:rsid w:val="00E11C4C"/>
    <w:rsid w:val="00E14ADB"/>
    <w:rsid w:val="00E15A67"/>
    <w:rsid w:val="00E203A8"/>
    <w:rsid w:val="00E229CD"/>
    <w:rsid w:val="00E2490A"/>
    <w:rsid w:val="00E305F3"/>
    <w:rsid w:val="00E32B8C"/>
    <w:rsid w:val="00E34149"/>
    <w:rsid w:val="00E35317"/>
    <w:rsid w:val="00E3598C"/>
    <w:rsid w:val="00E36555"/>
    <w:rsid w:val="00E36DDD"/>
    <w:rsid w:val="00E377BF"/>
    <w:rsid w:val="00E40351"/>
    <w:rsid w:val="00E40578"/>
    <w:rsid w:val="00E43FED"/>
    <w:rsid w:val="00E452B2"/>
    <w:rsid w:val="00E4572F"/>
    <w:rsid w:val="00E50318"/>
    <w:rsid w:val="00E53587"/>
    <w:rsid w:val="00E53AA1"/>
    <w:rsid w:val="00E5755D"/>
    <w:rsid w:val="00E608CF"/>
    <w:rsid w:val="00E66AC6"/>
    <w:rsid w:val="00E702E1"/>
    <w:rsid w:val="00E705F8"/>
    <w:rsid w:val="00E70609"/>
    <w:rsid w:val="00E732BA"/>
    <w:rsid w:val="00E755EF"/>
    <w:rsid w:val="00E766A3"/>
    <w:rsid w:val="00E80FF2"/>
    <w:rsid w:val="00E91050"/>
    <w:rsid w:val="00E94A15"/>
    <w:rsid w:val="00EA250E"/>
    <w:rsid w:val="00EA5035"/>
    <w:rsid w:val="00EA65EB"/>
    <w:rsid w:val="00EB0B35"/>
    <w:rsid w:val="00EB432C"/>
    <w:rsid w:val="00EC4AD8"/>
    <w:rsid w:val="00EC6648"/>
    <w:rsid w:val="00ED3154"/>
    <w:rsid w:val="00EE1704"/>
    <w:rsid w:val="00EE3A33"/>
    <w:rsid w:val="00EE5319"/>
    <w:rsid w:val="00EE7EB1"/>
    <w:rsid w:val="00EF533B"/>
    <w:rsid w:val="00F01826"/>
    <w:rsid w:val="00F01F94"/>
    <w:rsid w:val="00F05247"/>
    <w:rsid w:val="00F05270"/>
    <w:rsid w:val="00F114E1"/>
    <w:rsid w:val="00F1227E"/>
    <w:rsid w:val="00F144DD"/>
    <w:rsid w:val="00F146BD"/>
    <w:rsid w:val="00F14E36"/>
    <w:rsid w:val="00F20510"/>
    <w:rsid w:val="00F212CC"/>
    <w:rsid w:val="00F22812"/>
    <w:rsid w:val="00F251DB"/>
    <w:rsid w:val="00F300E3"/>
    <w:rsid w:val="00F3483F"/>
    <w:rsid w:val="00F3682B"/>
    <w:rsid w:val="00F4203F"/>
    <w:rsid w:val="00F47198"/>
    <w:rsid w:val="00F50189"/>
    <w:rsid w:val="00F53DB7"/>
    <w:rsid w:val="00F612FE"/>
    <w:rsid w:val="00F63FD4"/>
    <w:rsid w:val="00F65B48"/>
    <w:rsid w:val="00F71E52"/>
    <w:rsid w:val="00F750F9"/>
    <w:rsid w:val="00F764D1"/>
    <w:rsid w:val="00F767BC"/>
    <w:rsid w:val="00F76B49"/>
    <w:rsid w:val="00F83DC4"/>
    <w:rsid w:val="00F84145"/>
    <w:rsid w:val="00F85513"/>
    <w:rsid w:val="00F85717"/>
    <w:rsid w:val="00F85E0E"/>
    <w:rsid w:val="00F877EE"/>
    <w:rsid w:val="00F87B9B"/>
    <w:rsid w:val="00F902A4"/>
    <w:rsid w:val="00F97A3B"/>
    <w:rsid w:val="00F97EA5"/>
    <w:rsid w:val="00FA13CD"/>
    <w:rsid w:val="00FA1A6B"/>
    <w:rsid w:val="00FA2E61"/>
    <w:rsid w:val="00FA6CDA"/>
    <w:rsid w:val="00FB21F3"/>
    <w:rsid w:val="00FB2BFF"/>
    <w:rsid w:val="00FB6275"/>
    <w:rsid w:val="00FC02EE"/>
    <w:rsid w:val="00FC160A"/>
    <w:rsid w:val="00FC39A2"/>
    <w:rsid w:val="00FC75CB"/>
    <w:rsid w:val="00FD4715"/>
    <w:rsid w:val="00FD500E"/>
    <w:rsid w:val="00FE176D"/>
    <w:rsid w:val="00FE7C4F"/>
    <w:rsid w:val="00FF2AF3"/>
    <w:rsid w:val="00FF4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Body Text" w:uiPriority="99"/>
    <w:lsdException w:name="Subtitle" w:qFormat="1"/>
    <w:lsdException w:name="Body Text Indent 2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12DEF"/>
    <w:rPr>
      <w:sz w:val="26"/>
      <w:lang w:eastAsia="ar-SA"/>
    </w:rPr>
  </w:style>
  <w:style w:type="paragraph" w:styleId="10">
    <w:name w:val="heading 1"/>
    <w:aliases w:val="Раздел Договора,H1,&quot;Алмаз&quot;,Document Header1"/>
    <w:basedOn w:val="a"/>
    <w:next w:val="a"/>
    <w:link w:val="11"/>
    <w:qFormat/>
    <w:rsid w:val="00A73D45"/>
    <w:pPr>
      <w:keepNext/>
      <w:jc w:val="center"/>
      <w:outlineLvl w:val="0"/>
    </w:pPr>
    <w:rPr>
      <w:b/>
      <w:sz w:val="22"/>
    </w:rPr>
  </w:style>
  <w:style w:type="paragraph" w:styleId="21">
    <w:name w:val="heading 2"/>
    <w:aliases w:val="Заголовок 2 Знак"/>
    <w:basedOn w:val="a"/>
    <w:next w:val="a"/>
    <w:qFormat/>
    <w:rsid w:val="00A73D4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qFormat/>
    <w:rsid w:val="00A73D45"/>
    <w:pPr>
      <w:keepNext/>
      <w:widowControl w:val="0"/>
      <w:autoSpaceDE w:val="0"/>
      <w:autoSpaceDN w:val="0"/>
      <w:adjustRightInd w:val="0"/>
      <w:jc w:val="center"/>
      <w:outlineLvl w:val="2"/>
    </w:pPr>
    <w:rPr>
      <w:sz w:val="28"/>
      <w:szCs w:val="24"/>
      <w:lang w:val="x-none" w:eastAsia="x-none"/>
    </w:rPr>
  </w:style>
  <w:style w:type="paragraph" w:styleId="4">
    <w:name w:val="heading 4"/>
    <w:basedOn w:val="a"/>
    <w:next w:val="a"/>
    <w:qFormat/>
    <w:rsid w:val="00A73D45"/>
    <w:pPr>
      <w:keepNext/>
      <w:widowControl w:val="0"/>
      <w:autoSpaceDE w:val="0"/>
      <w:autoSpaceDN w:val="0"/>
      <w:adjustRightInd w:val="0"/>
      <w:ind w:right="-284"/>
      <w:outlineLvl w:val="3"/>
    </w:pPr>
    <w:rPr>
      <w:sz w:val="28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A73D45"/>
    <w:pPr>
      <w:spacing w:before="240" w:after="60"/>
      <w:outlineLvl w:val="4"/>
    </w:pPr>
    <w:rPr>
      <w:b/>
      <w:bCs/>
      <w:i/>
      <w:iCs/>
      <w:szCs w:val="26"/>
    </w:rPr>
  </w:style>
  <w:style w:type="paragraph" w:styleId="6">
    <w:name w:val="heading 6"/>
    <w:basedOn w:val="a"/>
    <w:next w:val="a"/>
    <w:link w:val="60"/>
    <w:qFormat/>
    <w:rsid w:val="00A73D4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A73D45"/>
    <w:pPr>
      <w:keepNext/>
      <w:shd w:val="clear" w:color="auto" w:fill="FFFFFF"/>
      <w:tabs>
        <w:tab w:val="left" w:pos="4459"/>
        <w:tab w:val="left" w:pos="6888"/>
      </w:tabs>
      <w:ind w:left="17"/>
      <w:jc w:val="center"/>
      <w:outlineLvl w:val="6"/>
    </w:pPr>
    <w:rPr>
      <w:b/>
      <w:i/>
      <w:color w:val="000000"/>
      <w:spacing w:val="-2"/>
      <w:w w:val="108"/>
      <w:sz w:val="24"/>
      <w:lang w:eastAsia="ru-RU"/>
    </w:rPr>
  </w:style>
  <w:style w:type="paragraph" w:styleId="8">
    <w:name w:val="heading 8"/>
    <w:basedOn w:val="a"/>
    <w:next w:val="a"/>
    <w:qFormat/>
    <w:rsid w:val="00A73D45"/>
    <w:pPr>
      <w:keepNext/>
      <w:widowControl w:val="0"/>
      <w:shd w:val="clear" w:color="auto" w:fill="FFFFFF"/>
      <w:spacing w:before="100"/>
      <w:ind w:left="4111"/>
      <w:outlineLvl w:val="7"/>
    </w:pPr>
    <w:rPr>
      <w:b/>
      <w:color w:val="000000"/>
      <w:spacing w:val="48"/>
      <w:w w:val="108"/>
      <w:sz w:val="24"/>
      <w:lang w:eastAsia="ru-RU"/>
    </w:rPr>
  </w:style>
  <w:style w:type="paragraph" w:styleId="9">
    <w:name w:val="heading 9"/>
    <w:basedOn w:val="a"/>
    <w:next w:val="a"/>
    <w:qFormat/>
    <w:rsid w:val="00A73D4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aliases w:val="Раздел Договора Знак,H1 Знак,&quot;Алмаз&quot; Знак,Document Header1 Знак"/>
    <w:link w:val="10"/>
    <w:locked/>
    <w:rsid w:val="00A73D45"/>
    <w:rPr>
      <w:b/>
      <w:sz w:val="22"/>
      <w:lang w:val="ru-RU" w:eastAsia="ar-SA" w:bidi="ar-SA"/>
    </w:rPr>
  </w:style>
  <w:style w:type="character" w:customStyle="1" w:styleId="50">
    <w:name w:val="Заголовок 5 Знак"/>
    <w:link w:val="5"/>
    <w:rsid w:val="00A73D45"/>
    <w:rPr>
      <w:b/>
      <w:bCs/>
      <w:i/>
      <w:iCs/>
      <w:sz w:val="26"/>
      <w:szCs w:val="26"/>
      <w:lang w:val="ru-RU" w:eastAsia="ar-SA" w:bidi="ar-SA"/>
    </w:rPr>
  </w:style>
  <w:style w:type="character" w:customStyle="1" w:styleId="60">
    <w:name w:val="Заголовок 6 Знак"/>
    <w:link w:val="6"/>
    <w:rsid w:val="00A73D45"/>
    <w:rPr>
      <w:b/>
      <w:bCs/>
      <w:sz w:val="22"/>
      <w:szCs w:val="22"/>
      <w:lang w:val="ru-RU" w:eastAsia="ar-SA" w:bidi="ar-SA"/>
    </w:rPr>
  </w:style>
  <w:style w:type="character" w:customStyle="1" w:styleId="Absatz-Standardschriftart">
    <w:name w:val="Absatz-Standardschriftart"/>
    <w:rsid w:val="00A73D45"/>
  </w:style>
  <w:style w:type="character" w:customStyle="1" w:styleId="WW-Absatz-Standardschriftart">
    <w:name w:val="WW-Absatz-Standardschriftart"/>
    <w:rsid w:val="00A73D45"/>
  </w:style>
  <w:style w:type="character" w:customStyle="1" w:styleId="WW-Absatz-Standardschriftart1">
    <w:name w:val="WW-Absatz-Standardschriftart1"/>
    <w:rsid w:val="00A73D45"/>
  </w:style>
  <w:style w:type="character" w:customStyle="1" w:styleId="WW-Absatz-Standardschriftart11">
    <w:name w:val="WW-Absatz-Standardschriftart11"/>
    <w:rsid w:val="00A73D45"/>
  </w:style>
  <w:style w:type="character" w:customStyle="1" w:styleId="WW-Absatz-Standardschriftart111">
    <w:name w:val="WW-Absatz-Standardschriftart111"/>
    <w:rsid w:val="00A73D45"/>
  </w:style>
  <w:style w:type="character" w:customStyle="1" w:styleId="WW-Absatz-Standardschriftart1111">
    <w:name w:val="WW-Absatz-Standardschriftart1111"/>
    <w:rsid w:val="00A73D45"/>
  </w:style>
  <w:style w:type="character" w:customStyle="1" w:styleId="WW-Absatz-Standardschriftart11111">
    <w:name w:val="WW-Absatz-Standardschriftart11111"/>
    <w:rsid w:val="00A73D45"/>
  </w:style>
  <w:style w:type="character" w:customStyle="1" w:styleId="WW-Absatz-Standardschriftart111111">
    <w:name w:val="WW-Absatz-Standardschriftart111111"/>
    <w:rsid w:val="00A73D45"/>
  </w:style>
  <w:style w:type="character" w:customStyle="1" w:styleId="WW-Absatz-Standardschriftart1111111">
    <w:name w:val="WW-Absatz-Standardschriftart1111111"/>
    <w:rsid w:val="00A73D45"/>
  </w:style>
  <w:style w:type="character" w:customStyle="1" w:styleId="WW-Absatz-Standardschriftart11111111">
    <w:name w:val="WW-Absatz-Standardschriftart11111111"/>
    <w:rsid w:val="00A73D45"/>
  </w:style>
  <w:style w:type="character" w:customStyle="1" w:styleId="WW-Absatz-Standardschriftart111111111">
    <w:name w:val="WW-Absatz-Standardschriftart111111111"/>
    <w:rsid w:val="00A73D45"/>
  </w:style>
  <w:style w:type="character" w:customStyle="1" w:styleId="12">
    <w:name w:val="Основной шрифт абзаца1"/>
    <w:rsid w:val="00A73D45"/>
  </w:style>
  <w:style w:type="paragraph" w:customStyle="1" w:styleId="a3">
    <w:name w:val="Заголовок"/>
    <w:basedOn w:val="a"/>
    <w:next w:val="a4"/>
    <w:rsid w:val="00A73D45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a4">
    <w:name w:val="Body Text"/>
    <w:basedOn w:val="a"/>
    <w:link w:val="a5"/>
    <w:uiPriority w:val="99"/>
    <w:rsid w:val="00A73D45"/>
    <w:pPr>
      <w:jc w:val="both"/>
    </w:pPr>
  </w:style>
  <w:style w:type="character" w:customStyle="1" w:styleId="a5">
    <w:name w:val="Основной текст Знак"/>
    <w:link w:val="a4"/>
    <w:uiPriority w:val="99"/>
    <w:locked/>
    <w:rsid w:val="00A73D45"/>
    <w:rPr>
      <w:sz w:val="26"/>
      <w:lang w:val="ru-RU" w:eastAsia="ar-SA" w:bidi="ar-SA"/>
    </w:rPr>
  </w:style>
  <w:style w:type="paragraph" w:styleId="a6">
    <w:name w:val="List"/>
    <w:basedOn w:val="a4"/>
    <w:rsid w:val="00A73D45"/>
    <w:rPr>
      <w:rFonts w:cs="Tahoma"/>
    </w:rPr>
  </w:style>
  <w:style w:type="paragraph" w:customStyle="1" w:styleId="13">
    <w:name w:val="Название1"/>
    <w:basedOn w:val="a"/>
    <w:rsid w:val="00A73D4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4">
    <w:name w:val="Указатель1"/>
    <w:basedOn w:val="a"/>
    <w:rsid w:val="00A73D45"/>
    <w:pPr>
      <w:suppressLineNumbers/>
    </w:pPr>
    <w:rPr>
      <w:rFonts w:cs="Tahoma"/>
    </w:rPr>
  </w:style>
  <w:style w:type="paragraph" w:customStyle="1" w:styleId="15">
    <w:name w:val="Название объекта1"/>
    <w:basedOn w:val="a"/>
    <w:next w:val="a"/>
    <w:rsid w:val="00A73D45"/>
    <w:rPr>
      <w:b/>
      <w:sz w:val="22"/>
    </w:rPr>
  </w:style>
  <w:style w:type="paragraph" w:customStyle="1" w:styleId="a7">
    <w:name w:val="Содержимое таблицы"/>
    <w:basedOn w:val="a"/>
    <w:rsid w:val="00A73D45"/>
    <w:pPr>
      <w:suppressLineNumbers/>
    </w:pPr>
  </w:style>
  <w:style w:type="paragraph" w:customStyle="1" w:styleId="a8">
    <w:name w:val="Заголовок таблицы"/>
    <w:basedOn w:val="a7"/>
    <w:rsid w:val="00A73D45"/>
    <w:pPr>
      <w:jc w:val="center"/>
    </w:pPr>
    <w:rPr>
      <w:b/>
      <w:bCs/>
    </w:rPr>
  </w:style>
  <w:style w:type="paragraph" w:styleId="a9">
    <w:name w:val="caption"/>
    <w:basedOn w:val="a"/>
    <w:next w:val="a"/>
    <w:qFormat/>
    <w:rsid w:val="00A73D45"/>
    <w:rPr>
      <w:b/>
      <w:bCs/>
      <w:sz w:val="22"/>
      <w:szCs w:val="22"/>
      <w:lang w:eastAsia="ru-RU"/>
    </w:rPr>
  </w:style>
  <w:style w:type="paragraph" w:styleId="aa">
    <w:name w:val="Body Text Indent"/>
    <w:basedOn w:val="a"/>
    <w:link w:val="ab"/>
    <w:rsid w:val="00A73D45"/>
    <w:pPr>
      <w:spacing w:after="120"/>
      <w:ind w:left="283"/>
    </w:pPr>
    <w:rPr>
      <w:lang w:val="x-none"/>
    </w:rPr>
  </w:style>
  <w:style w:type="paragraph" w:customStyle="1" w:styleId="FR1">
    <w:name w:val="FR1"/>
    <w:uiPriority w:val="99"/>
    <w:rsid w:val="00A73D45"/>
    <w:pPr>
      <w:widowControl w:val="0"/>
      <w:autoSpaceDE w:val="0"/>
      <w:autoSpaceDN w:val="0"/>
      <w:adjustRightInd w:val="0"/>
      <w:jc w:val="right"/>
    </w:pPr>
    <w:rPr>
      <w:rFonts w:ascii="Arial" w:hAnsi="Arial" w:cs="Arial"/>
      <w:noProof/>
      <w:sz w:val="48"/>
      <w:szCs w:val="48"/>
    </w:rPr>
  </w:style>
  <w:style w:type="paragraph" w:customStyle="1" w:styleId="FR2">
    <w:name w:val="FR2"/>
    <w:uiPriority w:val="99"/>
    <w:rsid w:val="00A73D45"/>
    <w:pPr>
      <w:widowControl w:val="0"/>
      <w:autoSpaceDE w:val="0"/>
      <w:autoSpaceDN w:val="0"/>
      <w:adjustRightInd w:val="0"/>
      <w:ind w:left="520"/>
    </w:pPr>
    <w:rPr>
      <w:rFonts w:ascii="Arial" w:hAnsi="Arial" w:cs="Arial"/>
      <w:sz w:val="36"/>
      <w:szCs w:val="36"/>
      <w:lang w:val="en-US"/>
    </w:rPr>
  </w:style>
  <w:style w:type="paragraph" w:customStyle="1" w:styleId="FR3">
    <w:name w:val="FR3"/>
    <w:rsid w:val="00A73D45"/>
    <w:pPr>
      <w:widowControl w:val="0"/>
      <w:autoSpaceDE w:val="0"/>
      <w:autoSpaceDN w:val="0"/>
      <w:adjustRightInd w:val="0"/>
      <w:spacing w:before="260" w:line="260" w:lineRule="auto"/>
      <w:jc w:val="both"/>
    </w:pPr>
    <w:rPr>
      <w:rFonts w:ascii="Arial" w:hAnsi="Arial" w:cs="Arial"/>
      <w:sz w:val="28"/>
      <w:szCs w:val="28"/>
    </w:rPr>
  </w:style>
  <w:style w:type="paragraph" w:customStyle="1" w:styleId="FR4">
    <w:name w:val="FR4"/>
    <w:rsid w:val="00A73D45"/>
    <w:pPr>
      <w:widowControl w:val="0"/>
      <w:autoSpaceDE w:val="0"/>
      <w:autoSpaceDN w:val="0"/>
      <w:adjustRightInd w:val="0"/>
      <w:spacing w:line="320" w:lineRule="auto"/>
      <w:ind w:left="560" w:right="400"/>
      <w:jc w:val="center"/>
    </w:pPr>
    <w:rPr>
      <w:sz w:val="18"/>
      <w:szCs w:val="18"/>
    </w:rPr>
  </w:style>
  <w:style w:type="paragraph" w:customStyle="1" w:styleId="FR5">
    <w:name w:val="FR5"/>
    <w:rsid w:val="00A73D45"/>
    <w:pPr>
      <w:widowControl w:val="0"/>
      <w:autoSpaceDE w:val="0"/>
      <w:autoSpaceDN w:val="0"/>
      <w:adjustRightInd w:val="0"/>
      <w:spacing w:before="100"/>
      <w:ind w:left="1680"/>
    </w:pPr>
    <w:rPr>
      <w:rFonts w:ascii="Arial" w:hAnsi="Arial" w:cs="Arial"/>
      <w:noProof/>
      <w:sz w:val="12"/>
      <w:szCs w:val="12"/>
    </w:rPr>
  </w:style>
  <w:style w:type="paragraph" w:styleId="ac">
    <w:name w:val="footer"/>
    <w:basedOn w:val="a"/>
    <w:link w:val="ad"/>
    <w:rsid w:val="00A73D4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line="300" w:lineRule="auto"/>
      <w:ind w:left="320" w:firstLine="720"/>
    </w:pPr>
    <w:rPr>
      <w:sz w:val="24"/>
      <w:szCs w:val="24"/>
      <w:lang w:val="x-none" w:eastAsia="x-none"/>
    </w:rPr>
  </w:style>
  <w:style w:type="character" w:styleId="ae">
    <w:name w:val="page number"/>
    <w:basedOn w:val="a0"/>
    <w:rsid w:val="00A73D45"/>
  </w:style>
  <w:style w:type="paragraph" w:styleId="22">
    <w:name w:val="Body Text Indent 2"/>
    <w:basedOn w:val="a"/>
    <w:link w:val="23"/>
    <w:uiPriority w:val="99"/>
    <w:rsid w:val="00A73D45"/>
    <w:pPr>
      <w:widowControl w:val="0"/>
      <w:autoSpaceDE w:val="0"/>
      <w:autoSpaceDN w:val="0"/>
      <w:adjustRightInd w:val="0"/>
      <w:ind w:left="-60" w:firstLine="20"/>
      <w:jc w:val="center"/>
    </w:pPr>
    <w:rPr>
      <w:sz w:val="28"/>
      <w:szCs w:val="24"/>
      <w:lang w:val="x-none" w:eastAsia="x-none"/>
    </w:rPr>
  </w:style>
  <w:style w:type="paragraph" w:styleId="af">
    <w:name w:val="header"/>
    <w:basedOn w:val="a"/>
    <w:link w:val="af0"/>
    <w:rsid w:val="00A73D4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line="300" w:lineRule="auto"/>
      <w:ind w:left="320" w:firstLine="720"/>
    </w:pPr>
    <w:rPr>
      <w:sz w:val="24"/>
      <w:szCs w:val="24"/>
      <w:lang w:val="x-none" w:eastAsia="x-none"/>
    </w:rPr>
  </w:style>
  <w:style w:type="paragraph" w:customStyle="1" w:styleId="af1">
    <w:name w:val="Îáû÷íûé"/>
    <w:rsid w:val="00A73D45"/>
    <w:pPr>
      <w:widowControl w:val="0"/>
      <w:autoSpaceDE w:val="0"/>
      <w:autoSpaceDN w:val="0"/>
      <w:adjustRightInd w:val="0"/>
      <w:spacing w:line="360" w:lineRule="atLeast"/>
      <w:jc w:val="both"/>
    </w:pPr>
  </w:style>
  <w:style w:type="character" w:styleId="af2">
    <w:name w:val="Hyperlink"/>
    <w:rsid w:val="00A73D45"/>
    <w:rPr>
      <w:color w:val="0000FF"/>
      <w:u w:val="single"/>
    </w:rPr>
  </w:style>
  <w:style w:type="paragraph" w:customStyle="1" w:styleId="1">
    <w:name w:val="Стиль1"/>
    <w:basedOn w:val="a"/>
    <w:rsid w:val="00A73D45"/>
    <w:pPr>
      <w:keepNext/>
      <w:keepLines/>
      <w:widowControl w:val="0"/>
      <w:numPr>
        <w:numId w:val="1"/>
      </w:numPr>
      <w:suppressLineNumbers/>
      <w:suppressAutoHyphens/>
      <w:spacing w:after="60"/>
    </w:pPr>
    <w:rPr>
      <w:b/>
      <w:sz w:val="28"/>
      <w:szCs w:val="24"/>
      <w:lang w:eastAsia="ru-RU"/>
    </w:rPr>
  </w:style>
  <w:style w:type="paragraph" w:customStyle="1" w:styleId="2">
    <w:name w:val="Стиль2"/>
    <w:basedOn w:val="20"/>
    <w:rsid w:val="00A73D45"/>
    <w:pPr>
      <w:keepNext/>
      <w:keepLines/>
      <w:numPr>
        <w:ilvl w:val="1"/>
      </w:numPr>
      <w:suppressLineNumbers/>
      <w:suppressAutoHyphens/>
      <w:autoSpaceDE/>
      <w:autoSpaceDN/>
      <w:adjustRightInd/>
      <w:spacing w:after="60" w:line="240" w:lineRule="auto"/>
      <w:jc w:val="both"/>
    </w:pPr>
    <w:rPr>
      <w:b/>
      <w:szCs w:val="20"/>
    </w:rPr>
  </w:style>
  <w:style w:type="paragraph" w:styleId="20">
    <w:name w:val="List Number 2"/>
    <w:basedOn w:val="a"/>
    <w:rsid w:val="00A73D45"/>
    <w:pPr>
      <w:widowControl w:val="0"/>
      <w:numPr>
        <w:ilvl w:val="2"/>
        <w:numId w:val="1"/>
      </w:numPr>
      <w:tabs>
        <w:tab w:val="clear" w:pos="227"/>
        <w:tab w:val="num" w:pos="432"/>
      </w:tabs>
      <w:autoSpaceDE w:val="0"/>
      <w:autoSpaceDN w:val="0"/>
      <w:adjustRightInd w:val="0"/>
      <w:spacing w:line="300" w:lineRule="auto"/>
      <w:ind w:left="432" w:hanging="432"/>
    </w:pPr>
    <w:rPr>
      <w:sz w:val="24"/>
      <w:szCs w:val="24"/>
      <w:lang w:eastAsia="ru-RU"/>
    </w:rPr>
  </w:style>
  <w:style w:type="paragraph" w:customStyle="1" w:styleId="32">
    <w:name w:val="Стиль3 Знак Знак"/>
    <w:basedOn w:val="22"/>
    <w:link w:val="33"/>
    <w:rsid w:val="00A73D45"/>
    <w:pPr>
      <w:tabs>
        <w:tab w:val="num" w:pos="227"/>
      </w:tabs>
      <w:autoSpaceDE/>
      <w:autoSpaceDN/>
      <w:ind w:left="0" w:firstLine="0"/>
      <w:jc w:val="both"/>
      <w:textAlignment w:val="baseline"/>
    </w:pPr>
    <w:rPr>
      <w:sz w:val="24"/>
      <w:szCs w:val="20"/>
    </w:rPr>
  </w:style>
  <w:style w:type="character" w:customStyle="1" w:styleId="33">
    <w:name w:val="Стиль3 Знак Знак Знак"/>
    <w:link w:val="32"/>
    <w:rsid w:val="00A73D45"/>
    <w:rPr>
      <w:sz w:val="24"/>
    </w:rPr>
  </w:style>
  <w:style w:type="paragraph" w:customStyle="1" w:styleId="34">
    <w:name w:val="Стиль3 Знак"/>
    <w:basedOn w:val="22"/>
    <w:link w:val="310"/>
    <w:rsid w:val="00A73D45"/>
    <w:pPr>
      <w:tabs>
        <w:tab w:val="num" w:pos="1307"/>
      </w:tabs>
      <w:autoSpaceDE/>
      <w:autoSpaceDN/>
      <w:ind w:left="1080" w:firstLine="0"/>
      <w:jc w:val="both"/>
      <w:textAlignment w:val="baseline"/>
    </w:pPr>
    <w:rPr>
      <w:sz w:val="24"/>
      <w:szCs w:val="20"/>
      <w:lang w:val="ru-RU" w:eastAsia="ru-RU"/>
    </w:rPr>
  </w:style>
  <w:style w:type="character" w:customStyle="1" w:styleId="310">
    <w:name w:val="Стиль3 Знак Знак1"/>
    <w:link w:val="34"/>
    <w:rsid w:val="00A73D45"/>
    <w:rPr>
      <w:sz w:val="24"/>
      <w:lang w:val="ru-RU" w:eastAsia="ru-RU" w:bidi="ar-SA"/>
    </w:rPr>
  </w:style>
  <w:style w:type="paragraph" w:customStyle="1" w:styleId="35">
    <w:name w:val="Стиль3"/>
    <w:basedOn w:val="22"/>
    <w:rsid w:val="00A73D45"/>
    <w:pPr>
      <w:tabs>
        <w:tab w:val="num" w:pos="1307"/>
      </w:tabs>
      <w:autoSpaceDE/>
      <w:autoSpaceDN/>
      <w:ind w:left="1080" w:firstLine="0"/>
      <w:jc w:val="both"/>
      <w:textAlignment w:val="baseline"/>
    </w:pPr>
    <w:rPr>
      <w:sz w:val="24"/>
      <w:szCs w:val="20"/>
    </w:rPr>
  </w:style>
  <w:style w:type="paragraph" w:customStyle="1" w:styleId="3">
    <w:name w:val="Раздел 3"/>
    <w:basedOn w:val="a"/>
    <w:semiHidden/>
    <w:rsid w:val="00A73D45"/>
    <w:pPr>
      <w:numPr>
        <w:numId w:val="2"/>
      </w:numPr>
      <w:spacing w:before="120" w:after="120"/>
      <w:jc w:val="center"/>
    </w:pPr>
    <w:rPr>
      <w:b/>
      <w:sz w:val="24"/>
      <w:lang w:eastAsia="ru-RU"/>
    </w:rPr>
  </w:style>
  <w:style w:type="paragraph" w:styleId="af3">
    <w:name w:val="List Bullet"/>
    <w:basedOn w:val="a"/>
    <w:autoRedefine/>
    <w:semiHidden/>
    <w:rsid w:val="00A73D45"/>
    <w:pPr>
      <w:widowControl w:val="0"/>
      <w:spacing w:after="60"/>
      <w:jc w:val="both"/>
    </w:pPr>
    <w:rPr>
      <w:sz w:val="24"/>
      <w:szCs w:val="24"/>
      <w:lang w:eastAsia="ru-RU"/>
    </w:rPr>
  </w:style>
  <w:style w:type="paragraph" w:styleId="36">
    <w:name w:val="Body Text 3"/>
    <w:basedOn w:val="a"/>
    <w:rsid w:val="00A73D45"/>
    <w:pPr>
      <w:widowControl w:val="0"/>
      <w:autoSpaceDE w:val="0"/>
      <w:autoSpaceDN w:val="0"/>
      <w:adjustRightInd w:val="0"/>
      <w:spacing w:after="120" w:line="300" w:lineRule="auto"/>
      <w:ind w:left="320" w:firstLine="720"/>
    </w:pPr>
    <w:rPr>
      <w:sz w:val="16"/>
      <w:szCs w:val="16"/>
      <w:lang w:eastAsia="ru-RU"/>
    </w:rPr>
  </w:style>
  <w:style w:type="paragraph" w:customStyle="1" w:styleId="ConsNormal">
    <w:name w:val="ConsNormal"/>
    <w:rsid w:val="00A73D45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16">
    <w:name w:val="Знак Знак Знак1 Знак Знак Знак Знак"/>
    <w:basedOn w:val="a"/>
    <w:rsid w:val="00A73D45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styleId="af4">
    <w:name w:val="Normal (Web)"/>
    <w:basedOn w:val="a"/>
    <w:uiPriority w:val="99"/>
    <w:rsid w:val="00A73D45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styleId="af5">
    <w:name w:val="FollowedHyperlink"/>
    <w:rsid w:val="00A73D45"/>
    <w:rPr>
      <w:color w:val="800080"/>
      <w:u w:val="single"/>
    </w:rPr>
  </w:style>
  <w:style w:type="paragraph" w:styleId="HTML">
    <w:name w:val="HTML Preformatted"/>
    <w:basedOn w:val="a"/>
    <w:rsid w:val="00A73D45"/>
    <w:pPr>
      <w:numPr>
        <w:numId w:val="3"/>
      </w:numPr>
      <w:tabs>
        <w:tab w:val="clear" w:pos="360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 w:firstLine="0"/>
    </w:pPr>
    <w:rPr>
      <w:rFonts w:ascii="Courier New" w:eastAsia="Courier New" w:hAnsi="Courier New" w:cs="Courier New"/>
      <w:sz w:val="20"/>
      <w:lang w:eastAsia="ru-RU"/>
    </w:rPr>
  </w:style>
  <w:style w:type="paragraph" w:styleId="af6">
    <w:name w:val="List Number"/>
    <w:basedOn w:val="a"/>
    <w:rsid w:val="00A73D45"/>
    <w:pPr>
      <w:tabs>
        <w:tab w:val="num" w:pos="540"/>
      </w:tabs>
      <w:autoSpaceDE w:val="0"/>
      <w:autoSpaceDN w:val="0"/>
      <w:spacing w:before="60" w:line="360" w:lineRule="auto"/>
      <w:ind w:left="540" w:hanging="540"/>
      <w:jc w:val="both"/>
    </w:pPr>
    <w:rPr>
      <w:sz w:val="28"/>
      <w:szCs w:val="24"/>
      <w:lang w:eastAsia="ru-RU"/>
    </w:rPr>
  </w:style>
  <w:style w:type="paragraph" w:styleId="af7">
    <w:name w:val="Title"/>
    <w:basedOn w:val="a"/>
    <w:qFormat/>
    <w:rsid w:val="00A73D45"/>
    <w:pPr>
      <w:jc w:val="center"/>
    </w:pPr>
    <w:rPr>
      <w:b/>
      <w:bCs/>
      <w:sz w:val="40"/>
      <w:szCs w:val="24"/>
      <w:lang w:eastAsia="ru-RU"/>
    </w:rPr>
  </w:style>
  <w:style w:type="paragraph" w:styleId="af8">
    <w:name w:val="Subtitle"/>
    <w:basedOn w:val="a"/>
    <w:qFormat/>
    <w:rsid w:val="00A73D45"/>
    <w:pPr>
      <w:jc w:val="center"/>
    </w:pPr>
    <w:rPr>
      <w:b/>
      <w:sz w:val="24"/>
      <w:szCs w:val="24"/>
      <w:lang w:eastAsia="ru-RU"/>
    </w:rPr>
  </w:style>
  <w:style w:type="paragraph" w:styleId="24">
    <w:name w:val="Body Text 2"/>
    <w:basedOn w:val="a"/>
    <w:rsid w:val="00A73D45"/>
    <w:pPr>
      <w:spacing w:after="120" w:line="480" w:lineRule="auto"/>
    </w:pPr>
  </w:style>
  <w:style w:type="paragraph" w:styleId="37">
    <w:name w:val="Body Text Indent 3"/>
    <w:basedOn w:val="a"/>
    <w:rsid w:val="00A73D45"/>
    <w:pPr>
      <w:spacing w:after="120"/>
      <w:ind w:left="283"/>
    </w:pPr>
    <w:rPr>
      <w:sz w:val="16"/>
      <w:szCs w:val="16"/>
    </w:rPr>
  </w:style>
  <w:style w:type="paragraph" w:styleId="af9">
    <w:name w:val="Block Text"/>
    <w:basedOn w:val="a"/>
    <w:rsid w:val="00A73D45"/>
    <w:pPr>
      <w:shd w:val="clear" w:color="auto" w:fill="FFFFFF"/>
      <w:spacing w:line="274" w:lineRule="exact"/>
      <w:ind w:left="29" w:right="19" w:firstLine="720"/>
      <w:jc w:val="both"/>
    </w:pPr>
    <w:rPr>
      <w:lang w:eastAsia="ru-RU"/>
    </w:rPr>
  </w:style>
  <w:style w:type="paragraph" w:styleId="afa">
    <w:name w:val="Plain Text"/>
    <w:basedOn w:val="a"/>
    <w:rsid w:val="00A73D45"/>
    <w:rPr>
      <w:rFonts w:ascii="Courier New" w:hAnsi="Courier New"/>
      <w:sz w:val="20"/>
      <w:lang w:eastAsia="ru-RU"/>
    </w:rPr>
  </w:style>
  <w:style w:type="paragraph" w:customStyle="1" w:styleId="17">
    <w:name w:val="Знак Знак Знак1 Знак Знак Знак Знак"/>
    <w:basedOn w:val="a"/>
    <w:rsid w:val="00A73D45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afb">
    <w:name w:val="Пункт"/>
    <w:basedOn w:val="a"/>
    <w:rsid w:val="00A73D45"/>
    <w:pPr>
      <w:snapToGrid w:val="0"/>
      <w:spacing w:line="360" w:lineRule="auto"/>
      <w:jc w:val="both"/>
    </w:pPr>
    <w:rPr>
      <w:sz w:val="28"/>
      <w:lang w:eastAsia="ru-RU"/>
    </w:rPr>
  </w:style>
  <w:style w:type="paragraph" w:customStyle="1" w:styleId="afc">
    <w:name w:val="Подпункт"/>
    <w:basedOn w:val="afb"/>
    <w:rsid w:val="00A73D45"/>
  </w:style>
  <w:style w:type="paragraph" w:customStyle="1" w:styleId="25">
    <w:name w:val="Пункт2"/>
    <w:basedOn w:val="afb"/>
    <w:rsid w:val="00A73D45"/>
    <w:pPr>
      <w:keepNext/>
      <w:suppressAutoHyphens/>
      <w:spacing w:before="240" w:after="120" w:line="240" w:lineRule="auto"/>
      <w:jc w:val="left"/>
      <w:outlineLvl w:val="2"/>
    </w:pPr>
    <w:rPr>
      <w:b/>
    </w:rPr>
  </w:style>
  <w:style w:type="paragraph" w:customStyle="1" w:styleId="afd">
    <w:name w:val="Подподпункт"/>
    <w:basedOn w:val="afc"/>
    <w:rsid w:val="00A73D45"/>
    <w:pPr>
      <w:tabs>
        <w:tab w:val="num" w:pos="2520"/>
      </w:tabs>
      <w:ind w:left="2520" w:hanging="360"/>
    </w:pPr>
  </w:style>
  <w:style w:type="paragraph" w:customStyle="1" w:styleId="210">
    <w:name w:val="Основной текст с отступом 21"/>
    <w:basedOn w:val="a"/>
    <w:rsid w:val="00A73D45"/>
    <w:pPr>
      <w:overflowPunct w:val="0"/>
      <w:autoSpaceDE w:val="0"/>
      <w:autoSpaceDN w:val="0"/>
      <w:adjustRightInd w:val="0"/>
      <w:ind w:firstLine="567"/>
      <w:jc w:val="both"/>
    </w:pPr>
    <w:rPr>
      <w:sz w:val="24"/>
      <w:lang w:val="en-US" w:eastAsia="ru-RU"/>
    </w:rPr>
  </w:style>
  <w:style w:type="paragraph" w:customStyle="1" w:styleId="afe">
    <w:name w:val="Таблица шапка"/>
    <w:basedOn w:val="a"/>
    <w:rsid w:val="00A73D45"/>
    <w:pPr>
      <w:keepNext/>
      <w:snapToGrid w:val="0"/>
      <w:spacing w:before="40" w:after="40"/>
      <w:ind w:left="57" w:right="57"/>
    </w:pPr>
    <w:rPr>
      <w:sz w:val="22"/>
      <w:lang w:eastAsia="ru-RU"/>
    </w:rPr>
  </w:style>
  <w:style w:type="paragraph" w:customStyle="1" w:styleId="aff">
    <w:name w:val="Таблица текст"/>
    <w:basedOn w:val="a"/>
    <w:rsid w:val="00A73D45"/>
    <w:pPr>
      <w:snapToGrid w:val="0"/>
      <w:spacing w:before="40" w:after="40"/>
      <w:ind w:left="57" w:right="57"/>
    </w:pPr>
    <w:rPr>
      <w:sz w:val="24"/>
      <w:lang w:eastAsia="ru-RU"/>
    </w:rPr>
  </w:style>
  <w:style w:type="paragraph" w:customStyle="1" w:styleId="18">
    <w:name w:val="1"/>
    <w:basedOn w:val="a"/>
    <w:rsid w:val="00A73D45"/>
    <w:pPr>
      <w:ind w:firstLine="720"/>
      <w:jc w:val="both"/>
    </w:pPr>
    <w:rPr>
      <w:sz w:val="28"/>
      <w:szCs w:val="28"/>
      <w:lang w:eastAsia="ru-RU"/>
    </w:rPr>
  </w:style>
  <w:style w:type="paragraph" w:customStyle="1" w:styleId="311">
    <w:name w:val="Основной текст с отступом 31"/>
    <w:basedOn w:val="a"/>
    <w:uiPriority w:val="99"/>
    <w:rsid w:val="00A73D45"/>
    <w:pPr>
      <w:ind w:firstLine="720"/>
    </w:pPr>
    <w:rPr>
      <w:sz w:val="27"/>
    </w:rPr>
  </w:style>
  <w:style w:type="paragraph" w:customStyle="1" w:styleId="19">
    <w:name w:val="Обычный1"/>
    <w:uiPriority w:val="99"/>
    <w:rsid w:val="00A73D45"/>
    <w:pPr>
      <w:widowControl w:val="0"/>
      <w:suppressAutoHyphens/>
      <w:spacing w:line="300" w:lineRule="auto"/>
      <w:ind w:firstLine="280"/>
      <w:jc w:val="both"/>
    </w:pPr>
    <w:rPr>
      <w:rFonts w:ascii="Arial" w:hAnsi="Arial"/>
      <w:sz w:val="16"/>
      <w:lang w:eastAsia="ar-SA"/>
    </w:rPr>
  </w:style>
  <w:style w:type="paragraph" w:customStyle="1" w:styleId="211">
    <w:name w:val="Список 21"/>
    <w:basedOn w:val="a"/>
    <w:rsid w:val="00A73D45"/>
    <w:pPr>
      <w:ind w:left="566" w:hanging="283"/>
    </w:pPr>
    <w:rPr>
      <w:rFonts w:ascii="MS Sans Serif" w:hAnsi="MS Sans Serif"/>
      <w:sz w:val="20"/>
      <w:lang w:val="en-US"/>
    </w:rPr>
  </w:style>
  <w:style w:type="character" w:customStyle="1" w:styleId="aff0">
    <w:name w:val="Знак Знак"/>
    <w:locked/>
    <w:rsid w:val="00A73D45"/>
    <w:rPr>
      <w:sz w:val="26"/>
      <w:lang w:val="ru-RU" w:eastAsia="ar-SA" w:bidi="ar-SA"/>
    </w:rPr>
  </w:style>
  <w:style w:type="paragraph" w:styleId="aff1">
    <w:name w:val="Balloon Text"/>
    <w:basedOn w:val="a"/>
    <w:link w:val="aff2"/>
    <w:rsid w:val="006432A1"/>
    <w:rPr>
      <w:rFonts w:ascii="Tahoma" w:hAnsi="Tahoma"/>
      <w:sz w:val="16"/>
      <w:szCs w:val="16"/>
      <w:lang w:val="x-none"/>
    </w:rPr>
  </w:style>
  <w:style w:type="character" w:customStyle="1" w:styleId="aff2">
    <w:name w:val="Текст выноски Знак"/>
    <w:link w:val="aff1"/>
    <w:rsid w:val="006432A1"/>
    <w:rPr>
      <w:rFonts w:ascii="Tahoma" w:hAnsi="Tahoma" w:cs="Tahoma"/>
      <w:sz w:val="16"/>
      <w:szCs w:val="16"/>
      <w:lang w:eastAsia="ar-SA"/>
    </w:rPr>
  </w:style>
  <w:style w:type="paragraph" w:customStyle="1" w:styleId="ConsPlusNonformat">
    <w:name w:val="ConsPlusNonformat"/>
    <w:uiPriority w:val="99"/>
    <w:rsid w:val="002C10C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highlighthighlightactive">
    <w:name w:val="highlight highlight_active"/>
    <w:basedOn w:val="a0"/>
    <w:uiPriority w:val="99"/>
    <w:rsid w:val="000B32EE"/>
  </w:style>
  <w:style w:type="paragraph" w:customStyle="1" w:styleId="ConsPlusNormal">
    <w:name w:val="ConsPlusNormal"/>
    <w:uiPriority w:val="99"/>
    <w:rsid w:val="000B32E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WW8Num1z0">
    <w:name w:val="WW8Num1z0"/>
    <w:rsid w:val="007A5B69"/>
    <w:rPr>
      <w:rFonts w:ascii="Times New Roman" w:hAnsi="Times New Roman"/>
      <w:b w:val="0"/>
      <w:i w:val="0"/>
      <w:sz w:val="26"/>
    </w:rPr>
  </w:style>
  <w:style w:type="character" w:customStyle="1" w:styleId="WW8Num2z0">
    <w:name w:val="WW8Num2z0"/>
    <w:rsid w:val="007A5B69"/>
    <w:rPr>
      <w:rFonts w:ascii="Symbol" w:hAnsi="Symbol"/>
    </w:rPr>
  </w:style>
  <w:style w:type="character" w:customStyle="1" w:styleId="WW8Num3z0">
    <w:name w:val="WW8Num3z0"/>
    <w:rsid w:val="007A5B69"/>
    <w:rPr>
      <w:rFonts w:ascii="Times New Roman" w:hAnsi="Times New Roman"/>
      <w:b w:val="0"/>
      <w:i w:val="0"/>
      <w:sz w:val="26"/>
    </w:rPr>
  </w:style>
  <w:style w:type="character" w:customStyle="1" w:styleId="WW8Num5z0">
    <w:name w:val="WW8Num5z0"/>
    <w:rsid w:val="007A5B69"/>
    <w:rPr>
      <w:rFonts w:ascii="Symbol" w:hAnsi="Symbol"/>
    </w:rPr>
  </w:style>
  <w:style w:type="character" w:customStyle="1" w:styleId="WW8Num6z0">
    <w:name w:val="WW8Num6z0"/>
    <w:rsid w:val="007A5B69"/>
    <w:rPr>
      <w:rFonts w:ascii="Times New Roman" w:hAnsi="Times New Roman" w:cs="Times New Roman"/>
    </w:rPr>
  </w:style>
  <w:style w:type="character" w:customStyle="1" w:styleId="WW8Num7z0">
    <w:name w:val="WW8Num7z0"/>
    <w:rsid w:val="007A5B69"/>
    <w:rPr>
      <w:rFonts w:ascii="Times New Roman" w:hAnsi="Times New Roman"/>
      <w:b w:val="0"/>
      <w:i w:val="0"/>
      <w:sz w:val="26"/>
    </w:rPr>
  </w:style>
  <w:style w:type="character" w:customStyle="1" w:styleId="WW8Num8z0">
    <w:name w:val="WW8Num8z0"/>
    <w:rsid w:val="007A5B69"/>
    <w:rPr>
      <w:rFonts w:ascii="Symbol" w:hAnsi="Symbol"/>
    </w:rPr>
  </w:style>
  <w:style w:type="character" w:customStyle="1" w:styleId="38">
    <w:name w:val="Основной шрифт абзаца3"/>
    <w:rsid w:val="007A5B69"/>
  </w:style>
  <w:style w:type="character" w:customStyle="1" w:styleId="26">
    <w:name w:val="Основной шрифт абзаца2"/>
    <w:rsid w:val="007A5B69"/>
  </w:style>
  <w:style w:type="character" w:customStyle="1" w:styleId="WW-Absatz-Standardschriftart1111111111">
    <w:name w:val="WW-Absatz-Standardschriftart1111111111"/>
    <w:rsid w:val="007A5B69"/>
  </w:style>
  <w:style w:type="character" w:customStyle="1" w:styleId="WW-Absatz-Standardschriftart11111111111">
    <w:name w:val="WW-Absatz-Standardschriftart11111111111"/>
    <w:rsid w:val="007A5B69"/>
  </w:style>
  <w:style w:type="character" w:customStyle="1" w:styleId="WW-Absatz-Standardschriftart111111111111">
    <w:name w:val="WW-Absatz-Standardschriftart111111111111"/>
    <w:rsid w:val="007A5B69"/>
  </w:style>
  <w:style w:type="character" w:customStyle="1" w:styleId="WW8Num2z1">
    <w:name w:val="WW8Num2z1"/>
    <w:rsid w:val="007A5B69"/>
    <w:rPr>
      <w:rFonts w:ascii="Courier New" w:hAnsi="Courier New"/>
    </w:rPr>
  </w:style>
  <w:style w:type="character" w:customStyle="1" w:styleId="WW8Num2z2">
    <w:name w:val="WW8Num2z2"/>
    <w:rsid w:val="007A5B69"/>
    <w:rPr>
      <w:rFonts w:ascii="Wingdings" w:hAnsi="Wingdings"/>
    </w:rPr>
  </w:style>
  <w:style w:type="character" w:customStyle="1" w:styleId="WW8Num5z1">
    <w:name w:val="WW8Num5z1"/>
    <w:rsid w:val="007A5B69"/>
    <w:rPr>
      <w:rFonts w:ascii="Courier New" w:hAnsi="Courier New"/>
    </w:rPr>
  </w:style>
  <w:style w:type="character" w:customStyle="1" w:styleId="WW8Num5z2">
    <w:name w:val="WW8Num5z2"/>
    <w:rsid w:val="007A5B69"/>
    <w:rPr>
      <w:rFonts w:ascii="Wingdings" w:hAnsi="Wingdings"/>
    </w:rPr>
  </w:style>
  <w:style w:type="character" w:customStyle="1" w:styleId="WW8Num8z1">
    <w:name w:val="WW8Num8z1"/>
    <w:rsid w:val="007A5B69"/>
    <w:rPr>
      <w:rFonts w:ascii="Courier New" w:hAnsi="Courier New"/>
    </w:rPr>
  </w:style>
  <w:style w:type="character" w:customStyle="1" w:styleId="WW8Num8z2">
    <w:name w:val="WW8Num8z2"/>
    <w:rsid w:val="007A5B69"/>
    <w:rPr>
      <w:rFonts w:ascii="Wingdings" w:hAnsi="Wingdings"/>
    </w:rPr>
  </w:style>
  <w:style w:type="character" w:customStyle="1" w:styleId="WW8Num9z0">
    <w:name w:val="WW8Num9z0"/>
    <w:rsid w:val="007A5B69"/>
    <w:rPr>
      <w:rFonts w:ascii="Times New Roman" w:hAnsi="Times New Roman"/>
      <w:b w:val="0"/>
      <w:i w:val="0"/>
      <w:sz w:val="26"/>
    </w:rPr>
  </w:style>
  <w:style w:type="character" w:customStyle="1" w:styleId="aff3">
    <w:name w:val="Символ нумерации"/>
    <w:rsid w:val="007A5B69"/>
  </w:style>
  <w:style w:type="paragraph" w:customStyle="1" w:styleId="39">
    <w:name w:val="Название3"/>
    <w:basedOn w:val="a"/>
    <w:rsid w:val="007A5B69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3a">
    <w:name w:val="Указатель3"/>
    <w:basedOn w:val="a"/>
    <w:rsid w:val="007A5B69"/>
    <w:pPr>
      <w:suppressLineNumbers/>
    </w:pPr>
    <w:rPr>
      <w:rFonts w:ascii="Arial" w:hAnsi="Arial" w:cs="Tahoma"/>
      <w:sz w:val="20"/>
    </w:rPr>
  </w:style>
  <w:style w:type="paragraph" w:customStyle="1" w:styleId="27">
    <w:name w:val="Название2"/>
    <w:basedOn w:val="a"/>
    <w:rsid w:val="007A5B69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28">
    <w:name w:val="Указатель2"/>
    <w:basedOn w:val="a"/>
    <w:rsid w:val="007A5B69"/>
    <w:pPr>
      <w:suppressLineNumbers/>
    </w:pPr>
    <w:rPr>
      <w:rFonts w:ascii="Arial" w:hAnsi="Arial" w:cs="Tahoma"/>
      <w:sz w:val="20"/>
    </w:rPr>
  </w:style>
  <w:style w:type="paragraph" w:customStyle="1" w:styleId="212">
    <w:name w:val="Основной текст с отступом 21"/>
    <w:basedOn w:val="a"/>
    <w:rsid w:val="007A5B69"/>
    <w:pPr>
      <w:ind w:firstLine="720"/>
    </w:pPr>
  </w:style>
  <w:style w:type="paragraph" w:customStyle="1" w:styleId="aff4">
    <w:name w:val="Содержимое врезки"/>
    <w:basedOn w:val="a4"/>
    <w:rsid w:val="007A5B69"/>
  </w:style>
  <w:style w:type="paragraph" w:customStyle="1" w:styleId="29">
    <w:name w:val="Обычный2"/>
    <w:rsid w:val="00EE1704"/>
    <w:pPr>
      <w:widowControl w:val="0"/>
      <w:suppressAutoHyphens/>
      <w:spacing w:line="300" w:lineRule="auto"/>
      <w:ind w:firstLine="280"/>
      <w:jc w:val="both"/>
    </w:pPr>
    <w:rPr>
      <w:rFonts w:ascii="Arial" w:hAnsi="Arial"/>
      <w:sz w:val="16"/>
      <w:lang w:eastAsia="ar-SA"/>
    </w:rPr>
  </w:style>
  <w:style w:type="paragraph" w:customStyle="1" w:styleId="3b">
    <w:name w:val="Обычный3"/>
    <w:rsid w:val="00FB2BFF"/>
    <w:pPr>
      <w:widowControl w:val="0"/>
      <w:suppressAutoHyphens/>
      <w:spacing w:line="300" w:lineRule="auto"/>
      <w:ind w:firstLine="280"/>
      <w:jc w:val="both"/>
    </w:pPr>
    <w:rPr>
      <w:rFonts w:ascii="Arial" w:hAnsi="Arial"/>
      <w:sz w:val="16"/>
      <w:lang w:eastAsia="ar-SA"/>
    </w:rPr>
  </w:style>
  <w:style w:type="paragraph" w:customStyle="1" w:styleId="40">
    <w:name w:val="Обычный4"/>
    <w:rsid w:val="00AE334E"/>
    <w:pPr>
      <w:widowControl w:val="0"/>
      <w:suppressAutoHyphens/>
      <w:spacing w:line="300" w:lineRule="auto"/>
      <w:ind w:firstLine="280"/>
      <w:jc w:val="both"/>
    </w:pPr>
    <w:rPr>
      <w:rFonts w:ascii="Arial" w:hAnsi="Arial"/>
      <w:sz w:val="16"/>
      <w:lang w:eastAsia="ar-SA"/>
    </w:rPr>
  </w:style>
  <w:style w:type="character" w:customStyle="1" w:styleId="31">
    <w:name w:val="Заголовок 3 Знак"/>
    <w:link w:val="30"/>
    <w:rsid w:val="003B2463"/>
    <w:rPr>
      <w:sz w:val="28"/>
      <w:szCs w:val="24"/>
    </w:rPr>
  </w:style>
  <w:style w:type="character" w:customStyle="1" w:styleId="af0">
    <w:name w:val="Верхний колонтитул Знак"/>
    <w:link w:val="af"/>
    <w:rsid w:val="003B2463"/>
    <w:rPr>
      <w:sz w:val="24"/>
      <w:szCs w:val="24"/>
    </w:rPr>
  </w:style>
  <w:style w:type="character" w:customStyle="1" w:styleId="ad">
    <w:name w:val="Нижний колонтитул Знак"/>
    <w:link w:val="ac"/>
    <w:rsid w:val="003B2463"/>
    <w:rPr>
      <w:sz w:val="24"/>
      <w:szCs w:val="24"/>
    </w:rPr>
  </w:style>
  <w:style w:type="character" w:customStyle="1" w:styleId="ab">
    <w:name w:val="Основной текст с отступом Знак"/>
    <w:link w:val="aa"/>
    <w:rsid w:val="003B2463"/>
    <w:rPr>
      <w:sz w:val="26"/>
      <w:lang w:eastAsia="ar-SA"/>
    </w:rPr>
  </w:style>
  <w:style w:type="character" w:customStyle="1" w:styleId="23">
    <w:name w:val="Основной текст с отступом 2 Знак"/>
    <w:link w:val="22"/>
    <w:uiPriority w:val="99"/>
    <w:rsid w:val="003B2463"/>
    <w:rPr>
      <w:sz w:val="28"/>
      <w:szCs w:val="24"/>
    </w:rPr>
  </w:style>
  <w:style w:type="paragraph" w:customStyle="1" w:styleId="Normal1">
    <w:name w:val="Normal1"/>
    <w:uiPriority w:val="99"/>
    <w:rsid w:val="00F20510"/>
    <w:pPr>
      <w:widowControl w:val="0"/>
      <w:suppressAutoHyphens/>
      <w:spacing w:line="300" w:lineRule="auto"/>
      <w:ind w:firstLine="280"/>
      <w:jc w:val="both"/>
    </w:pPr>
    <w:rPr>
      <w:rFonts w:ascii="Arial" w:hAnsi="Arial"/>
      <w:sz w:val="16"/>
      <w:lang w:eastAsia="ar-SA"/>
    </w:rPr>
  </w:style>
  <w:style w:type="paragraph" w:customStyle="1" w:styleId="ConsPlusTitle">
    <w:name w:val="ConsPlusTitle"/>
    <w:rsid w:val="00391A50"/>
    <w:pPr>
      <w:widowControl w:val="0"/>
      <w:autoSpaceDE w:val="0"/>
      <w:autoSpaceDN w:val="0"/>
    </w:pPr>
    <w:rPr>
      <w:rFonts w:ascii="Calibri" w:hAnsi="Calibri" w:cs="Calibri"/>
      <w:b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Body Text" w:uiPriority="99"/>
    <w:lsdException w:name="Subtitle" w:qFormat="1"/>
    <w:lsdException w:name="Body Text Indent 2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12DEF"/>
    <w:rPr>
      <w:sz w:val="26"/>
      <w:lang w:eastAsia="ar-SA"/>
    </w:rPr>
  </w:style>
  <w:style w:type="paragraph" w:styleId="10">
    <w:name w:val="heading 1"/>
    <w:aliases w:val="Раздел Договора,H1,&quot;Алмаз&quot;,Document Header1"/>
    <w:basedOn w:val="a"/>
    <w:next w:val="a"/>
    <w:link w:val="11"/>
    <w:qFormat/>
    <w:rsid w:val="00A73D45"/>
    <w:pPr>
      <w:keepNext/>
      <w:jc w:val="center"/>
      <w:outlineLvl w:val="0"/>
    </w:pPr>
    <w:rPr>
      <w:b/>
      <w:sz w:val="22"/>
    </w:rPr>
  </w:style>
  <w:style w:type="paragraph" w:styleId="21">
    <w:name w:val="heading 2"/>
    <w:aliases w:val="Заголовок 2 Знак"/>
    <w:basedOn w:val="a"/>
    <w:next w:val="a"/>
    <w:qFormat/>
    <w:rsid w:val="00A73D4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qFormat/>
    <w:rsid w:val="00A73D45"/>
    <w:pPr>
      <w:keepNext/>
      <w:widowControl w:val="0"/>
      <w:autoSpaceDE w:val="0"/>
      <w:autoSpaceDN w:val="0"/>
      <w:adjustRightInd w:val="0"/>
      <w:jc w:val="center"/>
      <w:outlineLvl w:val="2"/>
    </w:pPr>
    <w:rPr>
      <w:sz w:val="28"/>
      <w:szCs w:val="24"/>
      <w:lang w:val="x-none" w:eastAsia="x-none"/>
    </w:rPr>
  </w:style>
  <w:style w:type="paragraph" w:styleId="4">
    <w:name w:val="heading 4"/>
    <w:basedOn w:val="a"/>
    <w:next w:val="a"/>
    <w:qFormat/>
    <w:rsid w:val="00A73D45"/>
    <w:pPr>
      <w:keepNext/>
      <w:widowControl w:val="0"/>
      <w:autoSpaceDE w:val="0"/>
      <w:autoSpaceDN w:val="0"/>
      <w:adjustRightInd w:val="0"/>
      <w:ind w:right="-284"/>
      <w:outlineLvl w:val="3"/>
    </w:pPr>
    <w:rPr>
      <w:sz w:val="28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A73D45"/>
    <w:pPr>
      <w:spacing w:before="240" w:after="60"/>
      <w:outlineLvl w:val="4"/>
    </w:pPr>
    <w:rPr>
      <w:b/>
      <w:bCs/>
      <w:i/>
      <w:iCs/>
      <w:szCs w:val="26"/>
    </w:rPr>
  </w:style>
  <w:style w:type="paragraph" w:styleId="6">
    <w:name w:val="heading 6"/>
    <w:basedOn w:val="a"/>
    <w:next w:val="a"/>
    <w:link w:val="60"/>
    <w:qFormat/>
    <w:rsid w:val="00A73D4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A73D45"/>
    <w:pPr>
      <w:keepNext/>
      <w:shd w:val="clear" w:color="auto" w:fill="FFFFFF"/>
      <w:tabs>
        <w:tab w:val="left" w:pos="4459"/>
        <w:tab w:val="left" w:pos="6888"/>
      </w:tabs>
      <w:ind w:left="17"/>
      <w:jc w:val="center"/>
      <w:outlineLvl w:val="6"/>
    </w:pPr>
    <w:rPr>
      <w:b/>
      <w:i/>
      <w:color w:val="000000"/>
      <w:spacing w:val="-2"/>
      <w:w w:val="108"/>
      <w:sz w:val="24"/>
      <w:lang w:eastAsia="ru-RU"/>
    </w:rPr>
  </w:style>
  <w:style w:type="paragraph" w:styleId="8">
    <w:name w:val="heading 8"/>
    <w:basedOn w:val="a"/>
    <w:next w:val="a"/>
    <w:qFormat/>
    <w:rsid w:val="00A73D45"/>
    <w:pPr>
      <w:keepNext/>
      <w:widowControl w:val="0"/>
      <w:shd w:val="clear" w:color="auto" w:fill="FFFFFF"/>
      <w:spacing w:before="100"/>
      <w:ind w:left="4111"/>
      <w:outlineLvl w:val="7"/>
    </w:pPr>
    <w:rPr>
      <w:b/>
      <w:color w:val="000000"/>
      <w:spacing w:val="48"/>
      <w:w w:val="108"/>
      <w:sz w:val="24"/>
      <w:lang w:eastAsia="ru-RU"/>
    </w:rPr>
  </w:style>
  <w:style w:type="paragraph" w:styleId="9">
    <w:name w:val="heading 9"/>
    <w:basedOn w:val="a"/>
    <w:next w:val="a"/>
    <w:qFormat/>
    <w:rsid w:val="00A73D4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aliases w:val="Раздел Договора Знак,H1 Знак,&quot;Алмаз&quot; Знак,Document Header1 Знак"/>
    <w:link w:val="10"/>
    <w:locked/>
    <w:rsid w:val="00A73D45"/>
    <w:rPr>
      <w:b/>
      <w:sz w:val="22"/>
      <w:lang w:val="ru-RU" w:eastAsia="ar-SA" w:bidi="ar-SA"/>
    </w:rPr>
  </w:style>
  <w:style w:type="character" w:customStyle="1" w:styleId="50">
    <w:name w:val="Заголовок 5 Знак"/>
    <w:link w:val="5"/>
    <w:rsid w:val="00A73D45"/>
    <w:rPr>
      <w:b/>
      <w:bCs/>
      <w:i/>
      <w:iCs/>
      <w:sz w:val="26"/>
      <w:szCs w:val="26"/>
      <w:lang w:val="ru-RU" w:eastAsia="ar-SA" w:bidi="ar-SA"/>
    </w:rPr>
  </w:style>
  <w:style w:type="character" w:customStyle="1" w:styleId="60">
    <w:name w:val="Заголовок 6 Знак"/>
    <w:link w:val="6"/>
    <w:rsid w:val="00A73D45"/>
    <w:rPr>
      <w:b/>
      <w:bCs/>
      <w:sz w:val="22"/>
      <w:szCs w:val="22"/>
      <w:lang w:val="ru-RU" w:eastAsia="ar-SA" w:bidi="ar-SA"/>
    </w:rPr>
  </w:style>
  <w:style w:type="character" w:customStyle="1" w:styleId="Absatz-Standardschriftart">
    <w:name w:val="Absatz-Standardschriftart"/>
    <w:rsid w:val="00A73D45"/>
  </w:style>
  <w:style w:type="character" w:customStyle="1" w:styleId="WW-Absatz-Standardschriftart">
    <w:name w:val="WW-Absatz-Standardschriftart"/>
    <w:rsid w:val="00A73D45"/>
  </w:style>
  <w:style w:type="character" w:customStyle="1" w:styleId="WW-Absatz-Standardschriftart1">
    <w:name w:val="WW-Absatz-Standardschriftart1"/>
    <w:rsid w:val="00A73D45"/>
  </w:style>
  <w:style w:type="character" w:customStyle="1" w:styleId="WW-Absatz-Standardschriftart11">
    <w:name w:val="WW-Absatz-Standardschriftart11"/>
    <w:rsid w:val="00A73D45"/>
  </w:style>
  <w:style w:type="character" w:customStyle="1" w:styleId="WW-Absatz-Standardschriftart111">
    <w:name w:val="WW-Absatz-Standardschriftart111"/>
    <w:rsid w:val="00A73D45"/>
  </w:style>
  <w:style w:type="character" w:customStyle="1" w:styleId="WW-Absatz-Standardschriftart1111">
    <w:name w:val="WW-Absatz-Standardschriftart1111"/>
    <w:rsid w:val="00A73D45"/>
  </w:style>
  <w:style w:type="character" w:customStyle="1" w:styleId="WW-Absatz-Standardschriftart11111">
    <w:name w:val="WW-Absatz-Standardschriftart11111"/>
    <w:rsid w:val="00A73D45"/>
  </w:style>
  <w:style w:type="character" w:customStyle="1" w:styleId="WW-Absatz-Standardschriftart111111">
    <w:name w:val="WW-Absatz-Standardschriftart111111"/>
    <w:rsid w:val="00A73D45"/>
  </w:style>
  <w:style w:type="character" w:customStyle="1" w:styleId="WW-Absatz-Standardschriftart1111111">
    <w:name w:val="WW-Absatz-Standardschriftart1111111"/>
    <w:rsid w:val="00A73D45"/>
  </w:style>
  <w:style w:type="character" w:customStyle="1" w:styleId="WW-Absatz-Standardschriftart11111111">
    <w:name w:val="WW-Absatz-Standardschriftart11111111"/>
    <w:rsid w:val="00A73D45"/>
  </w:style>
  <w:style w:type="character" w:customStyle="1" w:styleId="WW-Absatz-Standardschriftart111111111">
    <w:name w:val="WW-Absatz-Standardschriftart111111111"/>
    <w:rsid w:val="00A73D45"/>
  </w:style>
  <w:style w:type="character" w:customStyle="1" w:styleId="12">
    <w:name w:val="Основной шрифт абзаца1"/>
    <w:rsid w:val="00A73D45"/>
  </w:style>
  <w:style w:type="paragraph" w:customStyle="1" w:styleId="a3">
    <w:name w:val="Заголовок"/>
    <w:basedOn w:val="a"/>
    <w:next w:val="a4"/>
    <w:rsid w:val="00A73D45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a4">
    <w:name w:val="Body Text"/>
    <w:basedOn w:val="a"/>
    <w:link w:val="a5"/>
    <w:uiPriority w:val="99"/>
    <w:rsid w:val="00A73D45"/>
    <w:pPr>
      <w:jc w:val="both"/>
    </w:pPr>
  </w:style>
  <w:style w:type="character" w:customStyle="1" w:styleId="a5">
    <w:name w:val="Основной текст Знак"/>
    <w:link w:val="a4"/>
    <w:uiPriority w:val="99"/>
    <w:locked/>
    <w:rsid w:val="00A73D45"/>
    <w:rPr>
      <w:sz w:val="26"/>
      <w:lang w:val="ru-RU" w:eastAsia="ar-SA" w:bidi="ar-SA"/>
    </w:rPr>
  </w:style>
  <w:style w:type="paragraph" w:styleId="a6">
    <w:name w:val="List"/>
    <w:basedOn w:val="a4"/>
    <w:rsid w:val="00A73D45"/>
    <w:rPr>
      <w:rFonts w:cs="Tahoma"/>
    </w:rPr>
  </w:style>
  <w:style w:type="paragraph" w:customStyle="1" w:styleId="13">
    <w:name w:val="Название1"/>
    <w:basedOn w:val="a"/>
    <w:rsid w:val="00A73D4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4">
    <w:name w:val="Указатель1"/>
    <w:basedOn w:val="a"/>
    <w:rsid w:val="00A73D45"/>
    <w:pPr>
      <w:suppressLineNumbers/>
    </w:pPr>
    <w:rPr>
      <w:rFonts w:cs="Tahoma"/>
    </w:rPr>
  </w:style>
  <w:style w:type="paragraph" w:customStyle="1" w:styleId="15">
    <w:name w:val="Название объекта1"/>
    <w:basedOn w:val="a"/>
    <w:next w:val="a"/>
    <w:rsid w:val="00A73D45"/>
    <w:rPr>
      <w:b/>
      <w:sz w:val="22"/>
    </w:rPr>
  </w:style>
  <w:style w:type="paragraph" w:customStyle="1" w:styleId="a7">
    <w:name w:val="Содержимое таблицы"/>
    <w:basedOn w:val="a"/>
    <w:rsid w:val="00A73D45"/>
    <w:pPr>
      <w:suppressLineNumbers/>
    </w:pPr>
  </w:style>
  <w:style w:type="paragraph" w:customStyle="1" w:styleId="a8">
    <w:name w:val="Заголовок таблицы"/>
    <w:basedOn w:val="a7"/>
    <w:rsid w:val="00A73D45"/>
    <w:pPr>
      <w:jc w:val="center"/>
    </w:pPr>
    <w:rPr>
      <w:b/>
      <w:bCs/>
    </w:rPr>
  </w:style>
  <w:style w:type="paragraph" w:styleId="a9">
    <w:name w:val="caption"/>
    <w:basedOn w:val="a"/>
    <w:next w:val="a"/>
    <w:qFormat/>
    <w:rsid w:val="00A73D45"/>
    <w:rPr>
      <w:b/>
      <w:bCs/>
      <w:sz w:val="22"/>
      <w:szCs w:val="22"/>
      <w:lang w:eastAsia="ru-RU"/>
    </w:rPr>
  </w:style>
  <w:style w:type="paragraph" w:styleId="aa">
    <w:name w:val="Body Text Indent"/>
    <w:basedOn w:val="a"/>
    <w:link w:val="ab"/>
    <w:rsid w:val="00A73D45"/>
    <w:pPr>
      <w:spacing w:after="120"/>
      <w:ind w:left="283"/>
    </w:pPr>
    <w:rPr>
      <w:lang w:val="x-none"/>
    </w:rPr>
  </w:style>
  <w:style w:type="paragraph" w:customStyle="1" w:styleId="FR1">
    <w:name w:val="FR1"/>
    <w:uiPriority w:val="99"/>
    <w:rsid w:val="00A73D45"/>
    <w:pPr>
      <w:widowControl w:val="0"/>
      <w:autoSpaceDE w:val="0"/>
      <w:autoSpaceDN w:val="0"/>
      <w:adjustRightInd w:val="0"/>
      <w:jc w:val="right"/>
    </w:pPr>
    <w:rPr>
      <w:rFonts w:ascii="Arial" w:hAnsi="Arial" w:cs="Arial"/>
      <w:noProof/>
      <w:sz w:val="48"/>
      <w:szCs w:val="48"/>
    </w:rPr>
  </w:style>
  <w:style w:type="paragraph" w:customStyle="1" w:styleId="FR2">
    <w:name w:val="FR2"/>
    <w:uiPriority w:val="99"/>
    <w:rsid w:val="00A73D45"/>
    <w:pPr>
      <w:widowControl w:val="0"/>
      <w:autoSpaceDE w:val="0"/>
      <w:autoSpaceDN w:val="0"/>
      <w:adjustRightInd w:val="0"/>
      <w:ind w:left="520"/>
    </w:pPr>
    <w:rPr>
      <w:rFonts w:ascii="Arial" w:hAnsi="Arial" w:cs="Arial"/>
      <w:sz w:val="36"/>
      <w:szCs w:val="36"/>
      <w:lang w:val="en-US"/>
    </w:rPr>
  </w:style>
  <w:style w:type="paragraph" w:customStyle="1" w:styleId="FR3">
    <w:name w:val="FR3"/>
    <w:rsid w:val="00A73D45"/>
    <w:pPr>
      <w:widowControl w:val="0"/>
      <w:autoSpaceDE w:val="0"/>
      <w:autoSpaceDN w:val="0"/>
      <w:adjustRightInd w:val="0"/>
      <w:spacing w:before="260" w:line="260" w:lineRule="auto"/>
      <w:jc w:val="both"/>
    </w:pPr>
    <w:rPr>
      <w:rFonts w:ascii="Arial" w:hAnsi="Arial" w:cs="Arial"/>
      <w:sz w:val="28"/>
      <w:szCs w:val="28"/>
    </w:rPr>
  </w:style>
  <w:style w:type="paragraph" w:customStyle="1" w:styleId="FR4">
    <w:name w:val="FR4"/>
    <w:rsid w:val="00A73D45"/>
    <w:pPr>
      <w:widowControl w:val="0"/>
      <w:autoSpaceDE w:val="0"/>
      <w:autoSpaceDN w:val="0"/>
      <w:adjustRightInd w:val="0"/>
      <w:spacing w:line="320" w:lineRule="auto"/>
      <w:ind w:left="560" w:right="400"/>
      <w:jc w:val="center"/>
    </w:pPr>
    <w:rPr>
      <w:sz w:val="18"/>
      <w:szCs w:val="18"/>
    </w:rPr>
  </w:style>
  <w:style w:type="paragraph" w:customStyle="1" w:styleId="FR5">
    <w:name w:val="FR5"/>
    <w:rsid w:val="00A73D45"/>
    <w:pPr>
      <w:widowControl w:val="0"/>
      <w:autoSpaceDE w:val="0"/>
      <w:autoSpaceDN w:val="0"/>
      <w:adjustRightInd w:val="0"/>
      <w:spacing w:before="100"/>
      <w:ind w:left="1680"/>
    </w:pPr>
    <w:rPr>
      <w:rFonts w:ascii="Arial" w:hAnsi="Arial" w:cs="Arial"/>
      <w:noProof/>
      <w:sz w:val="12"/>
      <w:szCs w:val="12"/>
    </w:rPr>
  </w:style>
  <w:style w:type="paragraph" w:styleId="ac">
    <w:name w:val="footer"/>
    <w:basedOn w:val="a"/>
    <w:link w:val="ad"/>
    <w:rsid w:val="00A73D4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line="300" w:lineRule="auto"/>
      <w:ind w:left="320" w:firstLine="720"/>
    </w:pPr>
    <w:rPr>
      <w:sz w:val="24"/>
      <w:szCs w:val="24"/>
      <w:lang w:val="x-none" w:eastAsia="x-none"/>
    </w:rPr>
  </w:style>
  <w:style w:type="character" w:styleId="ae">
    <w:name w:val="page number"/>
    <w:basedOn w:val="a0"/>
    <w:rsid w:val="00A73D45"/>
  </w:style>
  <w:style w:type="paragraph" w:styleId="22">
    <w:name w:val="Body Text Indent 2"/>
    <w:basedOn w:val="a"/>
    <w:link w:val="23"/>
    <w:uiPriority w:val="99"/>
    <w:rsid w:val="00A73D45"/>
    <w:pPr>
      <w:widowControl w:val="0"/>
      <w:autoSpaceDE w:val="0"/>
      <w:autoSpaceDN w:val="0"/>
      <w:adjustRightInd w:val="0"/>
      <w:ind w:left="-60" w:firstLine="20"/>
      <w:jc w:val="center"/>
    </w:pPr>
    <w:rPr>
      <w:sz w:val="28"/>
      <w:szCs w:val="24"/>
      <w:lang w:val="x-none" w:eastAsia="x-none"/>
    </w:rPr>
  </w:style>
  <w:style w:type="paragraph" w:styleId="af">
    <w:name w:val="header"/>
    <w:basedOn w:val="a"/>
    <w:link w:val="af0"/>
    <w:rsid w:val="00A73D4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line="300" w:lineRule="auto"/>
      <w:ind w:left="320" w:firstLine="720"/>
    </w:pPr>
    <w:rPr>
      <w:sz w:val="24"/>
      <w:szCs w:val="24"/>
      <w:lang w:val="x-none" w:eastAsia="x-none"/>
    </w:rPr>
  </w:style>
  <w:style w:type="paragraph" w:customStyle="1" w:styleId="af1">
    <w:name w:val="Îáû÷íûé"/>
    <w:rsid w:val="00A73D45"/>
    <w:pPr>
      <w:widowControl w:val="0"/>
      <w:autoSpaceDE w:val="0"/>
      <w:autoSpaceDN w:val="0"/>
      <w:adjustRightInd w:val="0"/>
      <w:spacing w:line="360" w:lineRule="atLeast"/>
      <w:jc w:val="both"/>
    </w:pPr>
  </w:style>
  <w:style w:type="character" w:styleId="af2">
    <w:name w:val="Hyperlink"/>
    <w:rsid w:val="00A73D45"/>
    <w:rPr>
      <w:color w:val="0000FF"/>
      <w:u w:val="single"/>
    </w:rPr>
  </w:style>
  <w:style w:type="paragraph" w:customStyle="1" w:styleId="1">
    <w:name w:val="Стиль1"/>
    <w:basedOn w:val="a"/>
    <w:rsid w:val="00A73D45"/>
    <w:pPr>
      <w:keepNext/>
      <w:keepLines/>
      <w:widowControl w:val="0"/>
      <w:numPr>
        <w:numId w:val="1"/>
      </w:numPr>
      <w:suppressLineNumbers/>
      <w:suppressAutoHyphens/>
      <w:spacing w:after="60"/>
    </w:pPr>
    <w:rPr>
      <w:b/>
      <w:sz w:val="28"/>
      <w:szCs w:val="24"/>
      <w:lang w:eastAsia="ru-RU"/>
    </w:rPr>
  </w:style>
  <w:style w:type="paragraph" w:customStyle="1" w:styleId="2">
    <w:name w:val="Стиль2"/>
    <w:basedOn w:val="20"/>
    <w:rsid w:val="00A73D45"/>
    <w:pPr>
      <w:keepNext/>
      <w:keepLines/>
      <w:numPr>
        <w:ilvl w:val="1"/>
      </w:numPr>
      <w:suppressLineNumbers/>
      <w:suppressAutoHyphens/>
      <w:autoSpaceDE/>
      <w:autoSpaceDN/>
      <w:adjustRightInd/>
      <w:spacing w:after="60" w:line="240" w:lineRule="auto"/>
      <w:jc w:val="both"/>
    </w:pPr>
    <w:rPr>
      <w:b/>
      <w:szCs w:val="20"/>
    </w:rPr>
  </w:style>
  <w:style w:type="paragraph" w:styleId="20">
    <w:name w:val="List Number 2"/>
    <w:basedOn w:val="a"/>
    <w:rsid w:val="00A73D45"/>
    <w:pPr>
      <w:widowControl w:val="0"/>
      <w:numPr>
        <w:ilvl w:val="2"/>
        <w:numId w:val="1"/>
      </w:numPr>
      <w:tabs>
        <w:tab w:val="clear" w:pos="227"/>
        <w:tab w:val="num" w:pos="432"/>
      </w:tabs>
      <w:autoSpaceDE w:val="0"/>
      <w:autoSpaceDN w:val="0"/>
      <w:adjustRightInd w:val="0"/>
      <w:spacing w:line="300" w:lineRule="auto"/>
      <w:ind w:left="432" w:hanging="432"/>
    </w:pPr>
    <w:rPr>
      <w:sz w:val="24"/>
      <w:szCs w:val="24"/>
      <w:lang w:eastAsia="ru-RU"/>
    </w:rPr>
  </w:style>
  <w:style w:type="paragraph" w:customStyle="1" w:styleId="32">
    <w:name w:val="Стиль3 Знак Знак"/>
    <w:basedOn w:val="22"/>
    <w:link w:val="33"/>
    <w:rsid w:val="00A73D45"/>
    <w:pPr>
      <w:tabs>
        <w:tab w:val="num" w:pos="227"/>
      </w:tabs>
      <w:autoSpaceDE/>
      <w:autoSpaceDN/>
      <w:ind w:left="0" w:firstLine="0"/>
      <w:jc w:val="both"/>
      <w:textAlignment w:val="baseline"/>
    </w:pPr>
    <w:rPr>
      <w:sz w:val="24"/>
      <w:szCs w:val="20"/>
    </w:rPr>
  </w:style>
  <w:style w:type="character" w:customStyle="1" w:styleId="33">
    <w:name w:val="Стиль3 Знак Знак Знак"/>
    <w:link w:val="32"/>
    <w:rsid w:val="00A73D45"/>
    <w:rPr>
      <w:sz w:val="24"/>
    </w:rPr>
  </w:style>
  <w:style w:type="paragraph" w:customStyle="1" w:styleId="34">
    <w:name w:val="Стиль3 Знак"/>
    <w:basedOn w:val="22"/>
    <w:link w:val="310"/>
    <w:rsid w:val="00A73D45"/>
    <w:pPr>
      <w:tabs>
        <w:tab w:val="num" w:pos="1307"/>
      </w:tabs>
      <w:autoSpaceDE/>
      <w:autoSpaceDN/>
      <w:ind w:left="1080" w:firstLine="0"/>
      <w:jc w:val="both"/>
      <w:textAlignment w:val="baseline"/>
    </w:pPr>
    <w:rPr>
      <w:sz w:val="24"/>
      <w:szCs w:val="20"/>
      <w:lang w:val="ru-RU" w:eastAsia="ru-RU"/>
    </w:rPr>
  </w:style>
  <w:style w:type="character" w:customStyle="1" w:styleId="310">
    <w:name w:val="Стиль3 Знак Знак1"/>
    <w:link w:val="34"/>
    <w:rsid w:val="00A73D45"/>
    <w:rPr>
      <w:sz w:val="24"/>
      <w:lang w:val="ru-RU" w:eastAsia="ru-RU" w:bidi="ar-SA"/>
    </w:rPr>
  </w:style>
  <w:style w:type="paragraph" w:customStyle="1" w:styleId="35">
    <w:name w:val="Стиль3"/>
    <w:basedOn w:val="22"/>
    <w:rsid w:val="00A73D45"/>
    <w:pPr>
      <w:tabs>
        <w:tab w:val="num" w:pos="1307"/>
      </w:tabs>
      <w:autoSpaceDE/>
      <w:autoSpaceDN/>
      <w:ind w:left="1080" w:firstLine="0"/>
      <w:jc w:val="both"/>
      <w:textAlignment w:val="baseline"/>
    </w:pPr>
    <w:rPr>
      <w:sz w:val="24"/>
      <w:szCs w:val="20"/>
    </w:rPr>
  </w:style>
  <w:style w:type="paragraph" w:customStyle="1" w:styleId="3">
    <w:name w:val="Раздел 3"/>
    <w:basedOn w:val="a"/>
    <w:semiHidden/>
    <w:rsid w:val="00A73D45"/>
    <w:pPr>
      <w:numPr>
        <w:numId w:val="2"/>
      </w:numPr>
      <w:spacing w:before="120" w:after="120"/>
      <w:jc w:val="center"/>
    </w:pPr>
    <w:rPr>
      <w:b/>
      <w:sz w:val="24"/>
      <w:lang w:eastAsia="ru-RU"/>
    </w:rPr>
  </w:style>
  <w:style w:type="paragraph" w:styleId="af3">
    <w:name w:val="List Bullet"/>
    <w:basedOn w:val="a"/>
    <w:autoRedefine/>
    <w:semiHidden/>
    <w:rsid w:val="00A73D45"/>
    <w:pPr>
      <w:widowControl w:val="0"/>
      <w:spacing w:after="60"/>
      <w:jc w:val="both"/>
    </w:pPr>
    <w:rPr>
      <w:sz w:val="24"/>
      <w:szCs w:val="24"/>
      <w:lang w:eastAsia="ru-RU"/>
    </w:rPr>
  </w:style>
  <w:style w:type="paragraph" w:styleId="36">
    <w:name w:val="Body Text 3"/>
    <w:basedOn w:val="a"/>
    <w:rsid w:val="00A73D45"/>
    <w:pPr>
      <w:widowControl w:val="0"/>
      <w:autoSpaceDE w:val="0"/>
      <w:autoSpaceDN w:val="0"/>
      <w:adjustRightInd w:val="0"/>
      <w:spacing w:after="120" w:line="300" w:lineRule="auto"/>
      <w:ind w:left="320" w:firstLine="720"/>
    </w:pPr>
    <w:rPr>
      <w:sz w:val="16"/>
      <w:szCs w:val="16"/>
      <w:lang w:eastAsia="ru-RU"/>
    </w:rPr>
  </w:style>
  <w:style w:type="paragraph" w:customStyle="1" w:styleId="ConsNormal">
    <w:name w:val="ConsNormal"/>
    <w:rsid w:val="00A73D45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16">
    <w:name w:val="Знак Знак Знак1 Знак Знак Знак Знак"/>
    <w:basedOn w:val="a"/>
    <w:rsid w:val="00A73D45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styleId="af4">
    <w:name w:val="Normal (Web)"/>
    <w:basedOn w:val="a"/>
    <w:uiPriority w:val="99"/>
    <w:rsid w:val="00A73D45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styleId="af5">
    <w:name w:val="FollowedHyperlink"/>
    <w:rsid w:val="00A73D45"/>
    <w:rPr>
      <w:color w:val="800080"/>
      <w:u w:val="single"/>
    </w:rPr>
  </w:style>
  <w:style w:type="paragraph" w:styleId="HTML">
    <w:name w:val="HTML Preformatted"/>
    <w:basedOn w:val="a"/>
    <w:rsid w:val="00A73D45"/>
    <w:pPr>
      <w:numPr>
        <w:numId w:val="3"/>
      </w:numPr>
      <w:tabs>
        <w:tab w:val="clear" w:pos="360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 w:firstLine="0"/>
    </w:pPr>
    <w:rPr>
      <w:rFonts w:ascii="Courier New" w:eastAsia="Courier New" w:hAnsi="Courier New" w:cs="Courier New"/>
      <w:sz w:val="20"/>
      <w:lang w:eastAsia="ru-RU"/>
    </w:rPr>
  </w:style>
  <w:style w:type="paragraph" w:styleId="af6">
    <w:name w:val="List Number"/>
    <w:basedOn w:val="a"/>
    <w:rsid w:val="00A73D45"/>
    <w:pPr>
      <w:tabs>
        <w:tab w:val="num" w:pos="540"/>
      </w:tabs>
      <w:autoSpaceDE w:val="0"/>
      <w:autoSpaceDN w:val="0"/>
      <w:spacing w:before="60" w:line="360" w:lineRule="auto"/>
      <w:ind w:left="540" w:hanging="540"/>
      <w:jc w:val="both"/>
    </w:pPr>
    <w:rPr>
      <w:sz w:val="28"/>
      <w:szCs w:val="24"/>
      <w:lang w:eastAsia="ru-RU"/>
    </w:rPr>
  </w:style>
  <w:style w:type="paragraph" w:styleId="af7">
    <w:name w:val="Title"/>
    <w:basedOn w:val="a"/>
    <w:qFormat/>
    <w:rsid w:val="00A73D45"/>
    <w:pPr>
      <w:jc w:val="center"/>
    </w:pPr>
    <w:rPr>
      <w:b/>
      <w:bCs/>
      <w:sz w:val="40"/>
      <w:szCs w:val="24"/>
      <w:lang w:eastAsia="ru-RU"/>
    </w:rPr>
  </w:style>
  <w:style w:type="paragraph" w:styleId="af8">
    <w:name w:val="Subtitle"/>
    <w:basedOn w:val="a"/>
    <w:qFormat/>
    <w:rsid w:val="00A73D45"/>
    <w:pPr>
      <w:jc w:val="center"/>
    </w:pPr>
    <w:rPr>
      <w:b/>
      <w:sz w:val="24"/>
      <w:szCs w:val="24"/>
      <w:lang w:eastAsia="ru-RU"/>
    </w:rPr>
  </w:style>
  <w:style w:type="paragraph" w:styleId="24">
    <w:name w:val="Body Text 2"/>
    <w:basedOn w:val="a"/>
    <w:rsid w:val="00A73D45"/>
    <w:pPr>
      <w:spacing w:after="120" w:line="480" w:lineRule="auto"/>
    </w:pPr>
  </w:style>
  <w:style w:type="paragraph" w:styleId="37">
    <w:name w:val="Body Text Indent 3"/>
    <w:basedOn w:val="a"/>
    <w:rsid w:val="00A73D45"/>
    <w:pPr>
      <w:spacing w:after="120"/>
      <w:ind w:left="283"/>
    </w:pPr>
    <w:rPr>
      <w:sz w:val="16"/>
      <w:szCs w:val="16"/>
    </w:rPr>
  </w:style>
  <w:style w:type="paragraph" w:styleId="af9">
    <w:name w:val="Block Text"/>
    <w:basedOn w:val="a"/>
    <w:rsid w:val="00A73D45"/>
    <w:pPr>
      <w:shd w:val="clear" w:color="auto" w:fill="FFFFFF"/>
      <w:spacing w:line="274" w:lineRule="exact"/>
      <w:ind w:left="29" w:right="19" w:firstLine="720"/>
      <w:jc w:val="both"/>
    </w:pPr>
    <w:rPr>
      <w:lang w:eastAsia="ru-RU"/>
    </w:rPr>
  </w:style>
  <w:style w:type="paragraph" w:styleId="afa">
    <w:name w:val="Plain Text"/>
    <w:basedOn w:val="a"/>
    <w:rsid w:val="00A73D45"/>
    <w:rPr>
      <w:rFonts w:ascii="Courier New" w:hAnsi="Courier New"/>
      <w:sz w:val="20"/>
      <w:lang w:eastAsia="ru-RU"/>
    </w:rPr>
  </w:style>
  <w:style w:type="paragraph" w:customStyle="1" w:styleId="17">
    <w:name w:val="Знак Знак Знак1 Знак Знак Знак Знак"/>
    <w:basedOn w:val="a"/>
    <w:rsid w:val="00A73D45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afb">
    <w:name w:val="Пункт"/>
    <w:basedOn w:val="a"/>
    <w:rsid w:val="00A73D45"/>
    <w:pPr>
      <w:snapToGrid w:val="0"/>
      <w:spacing w:line="360" w:lineRule="auto"/>
      <w:jc w:val="both"/>
    </w:pPr>
    <w:rPr>
      <w:sz w:val="28"/>
      <w:lang w:eastAsia="ru-RU"/>
    </w:rPr>
  </w:style>
  <w:style w:type="paragraph" w:customStyle="1" w:styleId="afc">
    <w:name w:val="Подпункт"/>
    <w:basedOn w:val="afb"/>
    <w:rsid w:val="00A73D45"/>
  </w:style>
  <w:style w:type="paragraph" w:customStyle="1" w:styleId="25">
    <w:name w:val="Пункт2"/>
    <w:basedOn w:val="afb"/>
    <w:rsid w:val="00A73D45"/>
    <w:pPr>
      <w:keepNext/>
      <w:suppressAutoHyphens/>
      <w:spacing w:before="240" w:after="120" w:line="240" w:lineRule="auto"/>
      <w:jc w:val="left"/>
      <w:outlineLvl w:val="2"/>
    </w:pPr>
    <w:rPr>
      <w:b/>
    </w:rPr>
  </w:style>
  <w:style w:type="paragraph" w:customStyle="1" w:styleId="afd">
    <w:name w:val="Подподпункт"/>
    <w:basedOn w:val="afc"/>
    <w:rsid w:val="00A73D45"/>
    <w:pPr>
      <w:tabs>
        <w:tab w:val="num" w:pos="2520"/>
      </w:tabs>
      <w:ind w:left="2520" w:hanging="360"/>
    </w:pPr>
  </w:style>
  <w:style w:type="paragraph" w:customStyle="1" w:styleId="210">
    <w:name w:val="Основной текст с отступом 21"/>
    <w:basedOn w:val="a"/>
    <w:rsid w:val="00A73D45"/>
    <w:pPr>
      <w:overflowPunct w:val="0"/>
      <w:autoSpaceDE w:val="0"/>
      <w:autoSpaceDN w:val="0"/>
      <w:adjustRightInd w:val="0"/>
      <w:ind w:firstLine="567"/>
      <w:jc w:val="both"/>
    </w:pPr>
    <w:rPr>
      <w:sz w:val="24"/>
      <w:lang w:val="en-US" w:eastAsia="ru-RU"/>
    </w:rPr>
  </w:style>
  <w:style w:type="paragraph" w:customStyle="1" w:styleId="afe">
    <w:name w:val="Таблица шапка"/>
    <w:basedOn w:val="a"/>
    <w:rsid w:val="00A73D45"/>
    <w:pPr>
      <w:keepNext/>
      <w:snapToGrid w:val="0"/>
      <w:spacing w:before="40" w:after="40"/>
      <w:ind w:left="57" w:right="57"/>
    </w:pPr>
    <w:rPr>
      <w:sz w:val="22"/>
      <w:lang w:eastAsia="ru-RU"/>
    </w:rPr>
  </w:style>
  <w:style w:type="paragraph" w:customStyle="1" w:styleId="aff">
    <w:name w:val="Таблица текст"/>
    <w:basedOn w:val="a"/>
    <w:rsid w:val="00A73D45"/>
    <w:pPr>
      <w:snapToGrid w:val="0"/>
      <w:spacing w:before="40" w:after="40"/>
      <w:ind w:left="57" w:right="57"/>
    </w:pPr>
    <w:rPr>
      <w:sz w:val="24"/>
      <w:lang w:eastAsia="ru-RU"/>
    </w:rPr>
  </w:style>
  <w:style w:type="paragraph" w:customStyle="1" w:styleId="18">
    <w:name w:val="1"/>
    <w:basedOn w:val="a"/>
    <w:rsid w:val="00A73D45"/>
    <w:pPr>
      <w:ind w:firstLine="720"/>
      <w:jc w:val="both"/>
    </w:pPr>
    <w:rPr>
      <w:sz w:val="28"/>
      <w:szCs w:val="28"/>
      <w:lang w:eastAsia="ru-RU"/>
    </w:rPr>
  </w:style>
  <w:style w:type="paragraph" w:customStyle="1" w:styleId="311">
    <w:name w:val="Основной текст с отступом 31"/>
    <w:basedOn w:val="a"/>
    <w:uiPriority w:val="99"/>
    <w:rsid w:val="00A73D45"/>
    <w:pPr>
      <w:ind w:firstLine="720"/>
    </w:pPr>
    <w:rPr>
      <w:sz w:val="27"/>
    </w:rPr>
  </w:style>
  <w:style w:type="paragraph" w:customStyle="1" w:styleId="19">
    <w:name w:val="Обычный1"/>
    <w:uiPriority w:val="99"/>
    <w:rsid w:val="00A73D45"/>
    <w:pPr>
      <w:widowControl w:val="0"/>
      <w:suppressAutoHyphens/>
      <w:spacing w:line="300" w:lineRule="auto"/>
      <w:ind w:firstLine="280"/>
      <w:jc w:val="both"/>
    </w:pPr>
    <w:rPr>
      <w:rFonts w:ascii="Arial" w:hAnsi="Arial"/>
      <w:sz w:val="16"/>
      <w:lang w:eastAsia="ar-SA"/>
    </w:rPr>
  </w:style>
  <w:style w:type="paragraph" w:customStyle="1" w:styleId="211">
    <w:name w:val="Список 21"/>
    <w:basedOn w:val="a"/>
    <w:rsid w:val="00A73D45"/>
    <w:pPr>
      <w:ind w:left="566" w:hanging="283"/>
    </w:pPr>
    <w:rPr>
      <w:rFonts w:ascii="MS Sans Serif" w:hAnsi="MS Sans Serif"/>
      <w:sz w:val="20"/>
      <w:lang w:val="en-US"/>
    </w:rPr>
  </w:style>
  <w:style w:type="character" w:customStyle="1" w:styleId="aff0">
    <w:name w:val="Знак Знак"/>
    <w:locked/>
    <w:rsid w:val="00A73D45"/>
    <w:rPr>
      <w:sz w:val="26"/>
      <w:lang w:val="ru-RU" w:eastAsia="ar-SA" w:bidi="ar-SA"/>
    </w:rPr>
  </w:style>
  <w:style w:type="paragraph" w:styleId="aff1">
    <w:name w:val="Balloon Text"/>
    <w:basedOn w:val="a"/>
    <w:link w:val="aff2"/>
    <w:rsid w:val="006432A1"/>
    <w:rPr>
      <w:rFonts w:ascii="Tahoma" w:hAnsi="Tahoma"/>
      <w:sz w:val="16"/>
      <w:szCs w:val="16"/>
      <w:lang w:val="x-none"/>
    </w:rPr>
  </w:style>
  <w:style w:type="character" w:customStyle="1" w:styleId="aff2">
    <w:name w:val="Текст выноски Знак"/>
    <w:link w:val="aff1"/>
    <w:rsid w:val="006432A1"/>
    <w:rPr>
      <w:rFonts w:ascii="Tahoma" w:hAnsi="Tahoma" w:cs="Tahoma"/>
      <w:sz w:val="16"/>
      <w:szCs w:val="16"/>
      <w:lang w:eastAsia="ar-SA"/>
    </w:rPr>
  </w:style>
  <w:style w:type="paragraph" w:customStyle="1" w:styleId="ConsPlusNonformat">
    <w:name w:val="ConsPlusNonformat"/>
    <w:uiPriority w:val="99"/>
    <w:rsid w:val="002C10C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highlighthighlightactive">
    <w:name w:val="highlight highlight_active"/>
    <w:basedOn w:val="a0"/>
    <w:uiPriority w:val="99"/>
    <w:rsid w:val="000B32EE"/>
  </w:style>
  <w:style w:type="paragraph" w:customStyle="1" w:styleId="ConsPlusNormal">
    <w:name w:val="ConsPlusNormal"/>
    <w:uiPriority w:val="99"/>
    <w:rsid w:val="000B32E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WW8Num1z0">
    <w:name w:val="WW8Num1z0"/>
    <w:rsid w:val="007A5B69"/>
    <w:rPr>
      <w:rFonts w:ascii="Times New Roman" w:hAnsi="Times New Roman"/>
      <w:b w:val="0"/>
      <w:i w:val="0"/>
      <w:sz w:val="26"/>
    </w:rPr>
  </w:style>
  <w:style w:type="character" w:customStyle="1" w:styleId="WW8Num2z0">
    <w:name w:val="WW8Num2z0"/>
    <w:rsid w:val="007A5B69"/>
    <w:rPr>
      <w:rFonts w:ascii="Symbol" w:hAnsi="Symbol"/>
    </w:rPr>
  </w:style>
  <w:style w:type="character" w:customStyle="1" w:styleId="WW8Num3z0">
    <w:name w:val="WW8Num3z0"/>
    <w:rsid w:val="007A5B69"/>
    <w:rPr>
      <w:rFonts w:ascii="Times New Roman" w:hAnsi="Times New Roman"/>
      <w:b w:val="0"/>
      <w:i w:val="0"/>
      <w:sz w:val="26"/>
    </w:rPr>
  </w:style>
  <w:style w:type="character" w:customStyle="1" w:styleId="WW8Num5z0">
    <w:name w:val="WW8Num5z0"/>
    <w:rsid w:val="007A5B69"/>
    <w:rPr>
      <w:rFonts w:ascii="Symbol" w:hAnsi="Symbol"/>
    </w:rPr>
  </w:style>
  <w:style w:type="character" w:customStyle="1" w:styleId="WW8Num6z0">
    <w:name w:val="WW8Num6z0"/>
    <w:rsid w:val="007A5B69"/>
    <w:rPr>
      <w:rFonts w:ascii="Times New Roman" w:hAnsi="Times New Roman" w:cs="Times New Roman"/>
    </w:rPr>
  </w:style>
  <w:style w:type="character" w:customStyle="1" w:styleId="WW8Num7z0">
    <w:name w:val="WW8Num7z0"/>
    <w:rsid w:val="007A5B69"/>
    <w:rPr>
      <w:rFonts w:ascii="Times New Roman" w:hAnsi="Times New Roman"/>
      <w:b w:val="0"/>
      <w:i w:val="0"/>
      <w:sz w:val="26"/>
    </w:rPr>
  </w:style>
  <w:style w:type="character" w:customStyle="1" w:styleId="WW8Num8z0">
    <w:name w:val="WW8Num8z0"/>
    <w:rsid w:val="007A5B69"/>
    <w:rPr>
      <w:rFonts w:ascii="Symbol" w:hAnsi="Symbol"/>
    </w:rPr>
  </w:style>
  <w:style w:type="character" w:customStyle="1" w:styleId="38">
    <w:name w:val="Основной шрифт абзаца3"/>
    <w:rsid w:val="007A5B69"/>
  </w:style>
  <w:style w:type="character" w:customStyle="1" w:styleId="26">
    <w:name w:val="Основной шрифт абзаца2"/>
    <w:rsid w:val="007A5B69"/>
  </w:style>
  <w:style w:type="character" w:customStyle="1" w:styleId="WW-Absatz-Standardschriftart1111111111">
    <w:name w:val="WW-Absatz-Standardschriftart1111111111"/>
    <w:rsid w:val="007A5B69"/>
  </w:style>
  <w:style w:type="character" w:customStyle="1" w:styleId="WW-Absatz-Standardschriftart11111111111">
    <w:name w:val="WW-Absatz-Standardschriftart11111111111"/>
    <w:rsid w:val="007A5B69"/>
  </w:style>
  <w:style w:type="character" w:customStyle="1" w:styleId="WW-Absatz-Standardschriftart111111111111">
    <w:name w:val="WW-Absatz-Standardschriftart111111111111"/>
    <w:rsid w:val="007A5B69"/>
  </w:style>
  <w:style w:type="character" w:customStyle="1" w:styleId="WW8Num2z1">
    <w:name w:val="WW8Num2z1"/>
    <w:rsid w:val="007A5B69"/>
    <w:rPr>
      <w:rFonts w:ascii="Courier New" w:hAnsi="Courier New"/>
    </w:rPr>
  </w:style>
  <w:style w:type="character" w:customStyle="1" w:styleId="WW8Num2z2">
    <w:name w:val="WW8Num2z2"/>
    <w:rsid w:val="007A5B69"/>
    <w:rPr>
      <w:rFonts w:ascii="Wingdings" w:hAnsi="Wingdings"/>
    </w:rPr>
  </w:style>
  <w:style w:type="character" w:customStyle="1" w:styleId="WW8Num5z1">
    <w:name w:val="WW8Num5z1"/>
    <w:rsid w:val="007A5B69"/>
    <w:rPr>
      <w:rFonts w:ascii="Courier New" w:hAnsi="Courier New"/>
    </w:rPr>
  </w:style>
  <w:style w:type="character" w:customStyle="1" w:styleId="WW8Num5z2">
    <w:name w:val="WW8Num5z2"/>
    <w:rsid w:val="007A5B69"/>
    <w:rPr>
      <w:rFonts w:ascii="Wingdings" w:hAnsi="Wingdings"/>
    </w:rPr>
  </w:style>
  <w:style w:type="character" w:customStyle="1" w:styleId="WW8Num8z1">
    <w:name w:val="WW8Num8z1"/>
    <w:rsid w:val="007A5B69"/>
    <w:rPr>
      <w:rFonts w:ascii="Courier New" w:hAnsi="Courier New"/>
    </w:rPr>
  </w:style>
  <w:style w:type="character" w:customStyle="1" w:styleId="WW8Num8z2">
    <w:name w:val="WW8Num8z2"/>
    <w:rsid w:val="007A5B69"/>
    <w:rPr>
      <w:rFonts w:ascii="Wingdings" w:hAnsi="Wingdings"/>
    </w:rPr>
  </w:style>
  <w:style w:type="character" w:customStyle="1" w:styleId="WW8Num9z0">
    <w:name w:val="WW8Num9z0"/>
    <w:rsid w:val="007A5B69"/>
    <w:rPr>
      <w:rFonts w:ascii="Times New Roman" w:hAnsi="Times New Roman"/>
      <w:b w:val="0"/>
      <w:i w:val="0"/>
      <w:sz w:val="26"/>
    </w:rPr>
  </w:style>
  <w:style w:type="character" w:customStyle="1" w:styleId="aff3">
    <w:name w:val="Символ нумерации"/>
    <w:rsid w:val="007A5B69"/>
  </w:style>
  <w:style w:type="paragraph" w:customStyle="1" w:styleId="39">
    <w:name w:val="Название3"/>
    <w:basedOn w:val="a"/>
    <w:rsid w:val="007A5B69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3a">
    <w:name w:val="Указатель3"/>
    <w:basedOn w:val="a"/>
    <w:rsid w:val="007A5B69"/>
    <w:pPr>
      <w:suppressLineNumbers/>
    </w:pPr>
    <w:rPr>
      <w:rFonts w:ascii="Arial" w:hAnsi="Arial" w:cs="Tahoma"/>
      <w:sz w:val="20"/>
    </w:rPr>
  </w:style>
  <w:style w:type="paragraph" w:customStyle="1" w:styleId="27">
    <w:name w:val="Название2"/>
    <w:basedOn w:val="a"/>
    <w:rsid w:val="007A5B69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28">
    <w:name w:val="Указатель2"/>
    <w:basedOn w:val="a"/>
    <w:rsid w:val="007A5B69"/>
    <w:pPr>
      <w:suppressLineNumbers/>
    </w:pPr>
    <w:rPr>
      <w:rFonts w:ascii="Arial" w:hAnsi="Arial" w:cs="Tahoma"/>
      <w:sz w:val="20"/>
    </w:rPr>
  </w:style>
  <w:style w:type="paragraph" w:customStyle="1" w:styleId="212">
    <w:name w:val="Основной текст с отступом 21"/>
    <w:basedOn w:val="a"/>
    <w:rsid w:val="007A5B69"/>
    <w:pPr>
      <w:ind w:firstLine="720"/>
    </w:pPr>
  </w:style>
  <w:style w:type="paragraph" w:customStyle="1" w:styleId="aff4">
    <w:name w:val="Содержимое врезки"/>
    <w:basedOn w:val="a4"/>
    <w:rsid w:val="007A5B69"/>
  </w:style>
  <w:style w:type="paragraph" w:customStyle="1" w:styleId="29">
    <w:name w:val="Обычный2"/>
    <w:rsid w:val="00EE1704"/>
    <w:pPr>
      <w:widowControl w:val="0"/>
      <w:suppressAutoHyphens/>
      <w:spacing w:line="300" w:lineRule="auto"/>
      <w:ind w:firstLine="280"/>
      <w:jc w:val="both"/>
    </w:pPr>
    <w:rPr>
      <w:rFonts w:ascii="Arial" w:hAnsi="Arial"/>
      <w:sz w:val="16"/>
      <w:lang w:eastAsia="ar-SA"/>
    </w:rPr>
  </w:style>
  <w:style w:type="paragraph" w:customStyle="1" w:styleId="3b">
    <w:name w:val="Обычный3"/>
    <w:rsid w:val="00FB2BFF"/>
    <w:pPr>
      <w:widowControl w:val="0"/>
      <w:suppressAutoHyphens/>
      <w:spacing w:line="300" w:lineRule="auto"/>
      <w:ind w:firstLine="280"/>
      <w:jc w:val="both"/>
    </w:pPr>
    <w:rPr>
      <w:rFonts w:ascii="Arial" w:hAnsi="Arial"/>
      <w:sz w:val="16"/>
      <w:lang w:eastAsia="ar-SA"/>
    </w:rPr>
  </w:style>
  <w:style w:type="paragraph" w:customStyle="1" w:styleId="40">
    <w:name w:val="Обычный4"/>
    <w:rsid w:val="00AE334E"/>
    <w:pPr>
      <w:widowControl w:val="0"/>
      <w:suppressAutoHyphens/>
      <w:spacing w:line="300" w:lineRule="auto"/>
      <w:ind w:firstLine="280"/>
      <w:jc w:val="both"/>
    </w:pPr>
    <w:rPr>
      <w:rFonts w:ascii="Arial" w:hAnsi="Arial"/>
      <w:sz w:val="16"/>
      <w:lang w:eastAsia="ar-SA"/>
    </w:rPr>
  </w:style>
  <w:style w:type="character" w:customStyle="1" w:styleId="31">
    <w:name w:val="Заголовок 3 Знак"/>
    <w:link w:val="30"/>
    <w:rsid w:val="003B2463"/>
    <w:rPr>
      <w:sz w:val="28"/>
      <w:szCs w:val="24"/>
    </w:rPr>
  </w:style>
  <w:style w:type="character" w:customStyle="1" w:styleId="af0">
    <w:name w:val="Верхний колонтитул Знак"/>
    <w:link w:val="af"/>
    <w:rsid w:val="003B2463"/>
    <w:rPr>
      <w:sz w:val="24"/>
      <w:szCs w:val="24"/>
    </w:rPr>
  </w:style>
  <w:style w:type="character" w:customStyle="1" w:styleId="ad">
    <w:name w:val="Нижний колонтитул Знак"/>
    <w:link w:val="ac"/>
    <w:rsid w:val="003B2463"/>
    <w:rPr>
      <w:sz w:val="24"/>
      <w:szCs w:val="24"/>
    </w:rPr>
  </w:style>
  <w:style w:type="character" w:customStyle="1" w:styleId="ab">
    <w:name w:val="Основной текст с отступом Знак"/>
    <w:link w:val="aa"/>
    <w:rsid w:val="003B2463"/>
    <w:rPr>
      <w:sz w:val="26"/>
      <w:lang w:eastAsia="ar-SA"/>
    </w:rPr>
  </w:style>
  <w:style w:type="character" w:customStyle="1" w:styleId="23">
    <w:name w:val="Основной текст с отступом 2 Знак"/>
    <w:link w:val="22"/>
    <w:uiPriority w:val="99"/>
    <w:rsid w:val="003B2463"/>
    <w:rPr>
      <w:sz w:val="28"/>
      <w:szCs w:val="24"/>
    </w:rPr>
  </w:style>
  <w:style w:type="paragraph" w:customStyle="1" w:styleId="Normal1">
    <w:name w:val="Normal1"/>
    <w:uiPriority w:val="99"/>
    <w:rsid w:val="00F20510"/>
    <w:pPr>
      <w:widowControl w:val="0"/>
      <w:suppressAutoHyphens/>
      <w:spacing w:line="300" w:lineRule="auto"/>
      <w:ind w:firstLine="280"/>
      <w:jc w:val="both"/>
    </w:pPr>
    <w:rPr>
      <w:rFonts w:ascii="Arial" w:hAnsi="Arial"/>
      <w:sz w:val="16"/>
      <w:lang w:eastAsia="ar-SA"/>
    </w:rPr>
  </w:style>
  <w:style w:type="paragraph" w:customStyle="1" w:styleId="ConsPlusTitle">
    <w:name w:val="ConsPlusTitle"/>
    <w:rsid w:val="00391A50"/>
    <w:pPr>
      <w:widowControl w:val="0"/>
      <w:autoSpaceDE w:val="0"/>
      <w:autoSpaceDN w:val="0"/>
    </w:pPr>
    <w:rPr>
      <w:rFonts w:ascii="Calibri" w:hAnsi="Calibri" w:cs="Calibri"/>
      <w:b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1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6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4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110FE0AEDD4A13FBA55DA9401274554B16A3AF85874DE7A18EF1913EB07EF6ABB28D6674E1D6F317Y133H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footnotes" Target="footnotes.xml"/><Relationship Id="rId12" Type="http://schemas.openxmlformats.org/officeDocument/2006/relationships/hyperlink" Target="http://www.nevadm.ru" TargetMode="External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10FE0AEDD4A13FBA55DA9401274554B16A3AF85874DE7A18EF1913EB07EF6ABB28D6674E1D6F317Y133H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renda@nevadm.ru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110FE0AEDD4A13FBA55DA9401274554B16A3AF85874DE7A18EF1913EB07EF6ABB28D6674E1D6F317Y133H" TargetMode="External"/><Relationship Id="rId23" Type="http://schemas.openxmlformats.org/officeDocument/2006/relationships/image" Target="media/image5.png"/><Relationship Id="rId10" Type="http://schemas.openxmlformats.org/officeDocument/2006/relationships/hyperlink" Target="consultantplus://offline/ref=082236871D9A4A212D37E94432D4894873EEB564D133F19D85C3223AE369C480453016BCE957078734CD6310E88950FDC45A95EB592112DF3E797EE9R5P9G" TargetMode="External"/><Relationship Id="rId19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082236871D9A4A212D37E94432D4894873EEB564D133F19D85C3223AE369C480453016BCE957078734CD6310E88950FDC45A95EB592112DF3E797EE9R5P9G" TargetMode="External"/><Relationship Id="rId14" Type="http://schemas.openxmlformats.org/officeDocument/2006/relationships/hyperlink" Target="consultantplus://offline/ref=DCB73122961A138905B09899F4C2BDEE19AEB5452DD9EC0968E59B1FEAHFnEJ" TargetMode="External"/><Relationship Id="rId2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DF1C6B-294E-47C7-AC16-2290F8A55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45</Pages>
  <Words>17107</Words>
  <Characters>97513</Characters>
  <Application>Microsoft Office Word</Application>
  <DocSecurity>0</DocSecurity>
  <Lines>812</Lines>
  <Paragraphs>228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114392</CharactersWithSpaces>
  <SharedDoc>false</SharedDoc>
  <HLinks>
    <vt:vector size="72" baseType="variant">
      <vt:variant>
        <vt:i4>6815849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consultantplus://offline/ref=110FE0AEDD4A13FBA55DA9401274554B16A3AF85874DE7A18EF1913EB07EF6ABB28D6674E1D6F317Y133H</vt:lpwstr>
      </vt:variant>
      <vt:variant>
        <vt:lpwstr/>
      </vt:variant>
      <vt:variant>
        <vt:i4>458818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P225</vt:lpwstr>
      </vt:variant>
      <vt:variant>
        <vt:i4>262210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P226</vt:lpwstr>
      </vt:variant>
      <vt:variant>
        <vt:i4>131138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P220</vt:lpwstr>
      </vt:variant>
      <vt:variant>
        <vt:i4>131138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P220</vt:lpwstr>
      </vt:variant>
      <vt:variant>
        <vt:i4>131138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P220</vt:lpwstr>
      </vt:variant>
      <vt:variant>
        <vt:i4>4522072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consultantplus://offline/ref=DCB73122961A138905B09899F4C2BDEE19AEB5452DD9EC0968E59B1FEAHFnEJ</vt:lpwstr>
      </vt:variant>
      <vt:variant>
        <vt:lpwstr/>
      </vt:variant>
      <vt:variant>
        <vt:i4>458825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P196</vt:lpwstr>
      </vt:variant>
      <vt:variant>
        <vt:i4>393288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P187</vt:lpwstr>
      </vt:variant>
      <vt:variant>
        <vt:i4>6815849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consultantplus://offline/ref=110FE0AEDD4A13FBA55DA9401274554B16A3AF85874DE7A18EF1913EB07EF6ABB28D6674E1D6F317Y133H</vt:lpwstr>
      </vt:variant>
      <vt:variant>
        <vt:lpwstr/>
      </vt:variant>
      <vt:variant>
        <vt:i4>786507</vt:i4>
      </vt:variant>
      <vt:variant>
        <vt:i4>3</vt:i4>
      </vt:variant>
      <vt:variant>
        <vt:i4>0</vt:i4>
      </vt:variant>
      <vt:variant>
        <vt:i4>5</vt:i4>
      </vt:variant>
      <vt:variant>
        <vt:lpwstr>http://www.nevadm.ru/</vt:lpwstr>
      </vt:variant>
      <vt:variant>
        <vt:lpwstr/>
      </vt:variant>
      <vt:variant>
        <vt:i4>5832805</vt:i4>
      </vt:variant>
      <vt:variant>
        <vt:i4>0</vt:i4>
      </vt:variant>
      <vt:variant>
        <vt:i4>0</vt:i4>
      </vt:variant>
      <vt:variant>
        <vt:i4>5</vt:i4>
      </vt:variant>
      <vt:variant>
        <vt:lpwstr>mailto:arenda@nevadm.ru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Е И. Татусь</cp:lastModifiedBy>
  <cp:revision>20</cp:revision>
  <cp:lastPrinted>2020-10-21T05:49:00Z</cp:lastPrinted>
  <dcterms:created xsi:type="dcterms:W3CDTF">2019-04-15T16:23:00Z</dcterms:created>
  <dcterms:modified xsi:type="dcterms:W3CDTF">2021-10-12T09:44:00Z</dcterms:modified>
</cp:coreProperties>
</file>